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50F" w:rsidRDefault="00AC050F" w:rsidP="003955E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color w:val="FF0000"/>
        </w:rPr>
      </w:pPr>
    </w:p>
    <w:p w:rsidR="00AC050F" w:rsidRDefault="00AC050F" w:rsidP="003955E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color w:val="FF0000"/>
        </w:rPr>
      </w:pPr>
    </w:p>
    <w:p w:rsidR="00AC050F" w:rsidRDefault="00AC050F" w:rsidP="003955E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color w:val="FF0000"/>
        </w:rPr>
      </w:pPr>
    </w:p>
    <w:p w:rsidR="00AC050F" w:rsidRDefault="00AC050F" w:rsidP="003955E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color w:val="FF0000"/>
        </w:rPr>
      </w:pPr>
    </w:p>
    <w:p w:rsidR="00AC050F" w:rsidRDefault="00AC050F" w:rsidP="003955E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color w:val="FF0000"/>
        </w:rPr>
      </w:pPr>
    </w:p>
    <w:p w:rsidR="00AC050F" w:rsidRDefault="00AC050F" w:rsidP="003955E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color w:val="FF0000"/>
        </w:rPr>
      </w:pPr>
    </w:p>
    <w:p w:rsidR="00AC050F" w:rsidRDefault="00AC050F" w:rsidP="003955E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color w:val="FF0000"/>
        </w:rPr>
      </w:pPr>
    </w:p>
    <w:p w:rsidR="00AC050F" w:rsidRPr="00982A97" w:rsidRDefault="00AC050F" w:rsidP="004C0634">
      <w:pPr>
        <w:jc w:val="center"/>
        <w:rPr>
          <w:rFonts w:ascii="Arial" w:hAnsi="Arial" w:cs="Arial"/>
          <w:b/>
          <w:color w:val="365F91"/>
          <w:sz w:val="56"/>
          <w:szCs w:val="56"/>
        </w:rPr>
      </w:pPr>
      <w:r w:rsidRPr="00982A97">
        <w:rPr>
          <w:rFonts w:ascii="Arial" w:hAnsi="Arial" w:cs="Arial"/>
          <w:b/>
          <w:color w:val="365F91"/>
          <w:sz w:val="56"/>
          <w:szCs w:val="56"/>
        </w:rPr>
        <w:t>NORMATIVA</w:t>
      </w:r>
    </w:p>
    <w:p w:rsidR="00AC050F" w:rsidRPr="00982A97" w:rsidRDefault="00AC050F" w:rsidP="004C0634">
      <w:pPr>
        <w:jc w:val="center"/>
        <w:rPr>
          <w:rFonts w:ascii="Arial" w:hAnsi="Arial" w:cs="Arial"/>
          <w:b/>
          <w:color w:val="365F91"/>
          <w:sz w:val="56"/>
          <w:szCs w:val="56"/>
        </w:rPr>
      </w:pPr>
      <w:r w:rsidRPr="00982A97">
        <w:rPr>
          <w:rFonts w:ascii="Arial" w:hAnsi="Arial" w:cs="Arial"/>
          <w:b/>
          <w:color w:val="365F91"/>
          <w:sz w:val="56"/>
          <w:szCs w:val="56"/>
        </w:rPr>
        <w:t>RUTAS y SENDEROS 2017</w:t>
      </w:r>
    </w:p>
    <w:p w:rsidR="00AC050F" w:rsidRDefault="00AC050F" w:rsidP="003955E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color w:val="FF0000"/>
        </w:rPr>
      </w:pPr>
    </w:p>
    <w:p w:rsidR="00AC050F" w:rsidRDefault="00AC050F" w:rsidP="003955E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color w:val="FF0000"/>
        </w:rPr>
      </w:pPr>
    </w:p>
    <w:p w:rsidR="00AC050F" w:rsidRDefault="00AC050F" w:rsidP="003955E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color w:val="FF0000"/>
        </w:rPr>
      </w:pPr>
    </w:p>
    <w:p w:rsidR="00AC050F" w:rsidRDefault="008F365D" w:rsidP="003955E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22225</wp:posOffset>
            </wp:positionV>
            <wp:extent cx="2876550" cy="2867025"/>
            <wp:effectExtent l="0" t="0" r="0" b="0"/>
            <wp:wrapSquare wrapText="bothSides"/>
            <wp:docPr id="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50F" w:rsidRDefault="00AC050F" w:rsidP="00C813D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color w:val="FF0000"/>
        </w:rPr>
      </w:pPr>
    </w:p>
    <w:p w:rsidR="00AC050F" w:rsidRPr="00EE431A" w:rsidRDefault="00AC050F" w:rsidP="00C813D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color w:val="FF0000"/>
        </w:rPr>
      </w:pPr>
    </w:p>
    <w:p w:rsidR="00AC050F" w:rsidRPr="00A22E6C" w:rsidRDefault="00AC050F" w:rsidP="00C813D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sz w:val="20"/>
          <w:szCs w:val="20"/>
        </w:rPr>
      </w:pPr>
    </w:p>
    <w:p w:rsidR="00AC050F" w:rsidRDefault="00AC050F" w:rsidP="003B5DD7">
      <w:pPr>
        <w:widowControl w:val="0"/>
        <w:autoSpaceDE w:val="0"/>
        <w:autoSpaceDN w:val="0"/>
        <w:adjustRightInd w:val="0"/>
        <w:spacing w:after="0" w:line="200" w:lineRule="exact"/>
        <w:ind w:firstLine="720"/>
        <w:jc w:val="both"/>
        <w:rPr>
          <w:rFonts w:ascii="Arial" w:hAnsi="Arial" w:cs="Arial"/>
          <w:b/>
          <w:bCs/>
          <w:color w:val="FF0000"/>
          <w:sz w:val="52"/>
          <w:szCs w:val="52"/>
        </w:rPr>
      </w:pPr>
      <w:r>
        <w:rPr>
          <w:rFonts w:ascii="Arial" w:hAnsi="Arial" w:cs="Arial"/>
          <w:b/>
          <w:bCs/>
          <w:color w:val="FF0000"/>
          <w:sz w:val="52"/>
          <w:szCs w:val="52"/>
        </w:rPr>
        <w:t xml:space="preserve">           </w:t>
      </w:r>
    </w:p>
    <w:p w:rsidR="00AC050F" w:rsidRDefault="00AC050F" w:rsidP="003B5DD7">
      <w:pPr>
        <w:widowControl w:val="0"/>
        <w:autoSpaceDE w:val="0"/>
        <w:autoSpaceDN w:val="0"/>
        <w:adjustRightInd w:val="0"/>
        <w:spacing w:after="0" w:line="200" w:lineRule="exact"/>
        <w:ind w:firstLine="720"/>
        <w:jc w:val="both"/>
        <w:rPr>
          <w:rFonts w:ascii="Arial" w:hAnsi="Arial" w:cs="Arial"/>
          <w:b/>
          <w:bCs/>
          <w:color w:val="FF0000"/>
          <w:sz w:val="52"/>
          <w:szCs w:val="52"/>
        </w:rPr>
      </w:pPr>
    </w:p>
    <w:p w:rsidR="00AC050F" w:rsidRDefault="00AC050F" w:rsidP="003B5DD7">
      <w:pPr>
        <w:widowControl w:val="0"/>
        <w:autoSpaceDE w:val="0"/>
        <w:autoSpaceDN w:val="0"/>
        <w:adjustRightInd w:val="0"/>
        <w:spacing w:after="0" w:line="200" w:lineRule="exact"/>
        <w:ind w:firstLine="720"/>
        <w:jc w:val="both"/>
        <w:rPr>
          <w:rFonts w:ascii="Arial" w:hAnsi="Arial" w:cs="Arial"/>
          <w:b/>
          <w:bCs/>
          <w:color w:val="FF0000"/>
          <w:sz w:val="52"/>
          <w:szCs w:val="52"/>
        </w:rPr>
      </w:pPr>
    </w:p>
    <w:p w:rsidR="00AC050F" w:rsidRDefault="00AC050F" w:rsidP="003B5DD7">
      <w:pPr>
        <w:widowControl w:val="0"/>
        <w:autoSpaceDE w:val="0"/>
        <w:autoSpaceDN w:val="0"/>
        <w:adjustRightInd w:val="0"/>
        <w:spacing w:after="0" w:line="200" w:lineRule="exact"/>
        <w:ind w:firstLine="720"/>
        <w:jc w:val="both"/>
        <w:rPr>
          <w:rFonts w:ascii="Arial" w:hAnsi="Arial" w:cs="Arial"/>
          <w:b/>
          <w:bCs/>
          <w:color w:val="FF0000"/>
          <w:sz w:val="52"/>
          <w:szCs w:val="52"/>
        </w:rPr>
      </w:pPr>
    </w:p>
    <w:p w:rsidR="00AC050F" w:rsidRDefault="00AC050F" w:rsidP="003B5DD7">
      <w:pPr>
        <w:widowControl w:val="0"/>
        <w:autoSpaceDE w:val="0"/>
        <w:autoSpaceDN w:val="0"/>
        <w:adjustRightInd w:val="0"/>
        <w:spacing w:after="0" w:line="200" w:lineRule="exact"/>
        <w:ind w:firstLine="720"/>
        <w:jc w:val="both"/>
        <w:rPr>
          <w:rFonts w:ascii="Arial" w:hAnsi="Arial" w:cs="Arial"/>
          <w:b/>
          <w:bCs/>
          <w:color w:val="FF0000"/>
          <w:sz w:val="52"/>
          <w:szCs w:val="52"/>
        </w:rPr>
      </w:pPr>
    </w:p>
    <w:p w:rsidR="00AC050F" w:rsidRDefault="00AC050F" w:rsidP="003B5DD7">
      <w:pPr>
        <w:widowControl w:val="0"/>
        <w:autoSpaceDE w:val="0"/>
        <w:autoSpaceDN w:val="0"/>
        <w:adjustRightInd w:val="0"/>
        <w:spacing w:after="0" w:line="200" w:lineRule="exact"/>
        <w:ind w:firstLine="720"/>
        <w:jc w:val="both"/>
        <w:rPr>
          <w:rFonts w:ascii="Arial" w:hAnsi="Arial" w:cs="Arial"/>
          <w:b/>
          <w:bCs/>
          <w:color w:val="FF0000"/>
          <w:sz w:val="52"/>
          <w:szCs w:val="52"/>
        </w:rPr>
      </w:pPr>
    </w:p>
    <w:p w:rsidR="00AC050F" w:rsidRDefault="00AC050F" w:rsidP="003B5DD7">
      <w:pPr>
        <w:widowControl w:val="0"/>
        <w:autoSpaceDE w:val="0"/>
        <w:autoSpaceDN w:val="0"/>
        <w:adjustRightInd w:val="0"/>
        <w:spacing w:after="0" w:line="200" w:lineRule="exact"/>
        <w:ind w:firstLine="720"/>
        <w:jc w:val="both"/>
        <w:rPr>
          <w:rFonts w:ascii="Arial" w:hAnsi="Arial" w:cs="Arial"/>
          <w:color w:val="000000"/>
          <w:sz w:val="52"/>
          <w:szCs w:val="52"/>
        </w:rPr>
      </w:pPr>
    </w:p>
    <w:p w:rsidR="00AC050F" w:rsidRDefault="00AC050F" w:rsidP="003B5DD7">
      <w:pPr>
        <w:widowControl w:val="0"/>
        <w:autoSpaceDE w:val="0"/>
        <w:autoSpaceDN w:val="0"/>
        <w:adjustRightInd w:val="0"/>
        <w:spacing w:after="0" w:line="200" w:lineRule="exact"/>
        <w:ind w:firstLine="720"/>
        <w:jc w:val="both"/>
        <w:rPr>
          <w:rFonts w:ascii="Arial" w:hAnsi="Arial" w:cs="Arial"/>
          <w:color w:val="000000"/>
          <w:sz w:val="52"/>
          <w:szCs w:val="52"/>
        </w:rPr>
      </w:pPr>
    </w:p>
    <w:p w:rsidR="00AC050F" w:rsidRDefault="00AC050F" w:rsidP="003B5DD7">
      <w:pPr>
        <w:widowControl w:val="0"/>
        <w:autoSpaceDE w:val="0"/>
        <w:autoSpaceDN w:val="0"/>
        <w:adjustRightInd w:val="0"/>
        <w:spacing w:after="0" w:line="200" w:lineRule="exact"/>
        <w:ind w:firstLine="720"/>
        <w:jc w:val="both"/>
        <w:rPr>
          <w:rFonts w:ascii="Arial" w:hAnsi="Arial" w:cs="Arial"/>
          <w:color w:val="000000"/>
          <w:sz w:val="52"/>
          <w:szCs w:val="52"/>
        </w:rPr>
      </w:pPr>
    </w:p>
    <w:p w:rsidR="00AC050F" w:rsidRDefault="00AC050F" w:rsidP="003B5DD7">
      <w:pPr>
        <w:widowControl w:val="0"/>
        <w:autoSpaceDE w:val="0"/>
        <w:autoSpaceDN w:val="0"/>
        <w:adjustRightInd w:val="0"/>
        <w:spacing w:after="0" w:line="200" w:lineRule="exact"/>
        <w:ind w:firstLine="720"/>
        <w:jc w:val="both"/>
        <w:rPr>
          <w:rFonts w:ascii="Arial" w:hAnsi="Arial" w:cs="Arial"/>
          <w:color w:val="000000"/>
          <w:sz w:val="52"/>
          <w:szCs w:val="52"/>
        </w:rPr>
      </w:pPr>
    </w:p>
    <w:p w:rsidR="00AC050F" w:rsidRDefault="00AC050F" w:rsidP="003B5DD7">
      <w:pPr>
        <w:widowControl w:val="0"/>
        <w:autoSpaceDE w:val="0"/>
        <w:autoSpaceDN w:val="0"/>
        <w:adjustRightInd w:val="0"/>
        <w:spacing w:after="0" w:line="200" w:lineRule="exact"/>
        <w:ind w:firstLine="720"/>
        <w:jc w:val="both"/>
        <w:rPr>
          <w:rFonts w:ascii="Arial" w:hAnsi="Arial" w:cs="Arial"/>
          <w:color w:val="000000"/>
          <w:sz w:val="52"/>
          <w:szCs w:val="52"/>
        </w:rPr>
      </w:pPr>
    </w:p>
    <w:p w:rsidR="00AC050F" w:rsidRDefault="00AC050F" w:rsidP="003B5DD7">
      <w:pPr>
        <w:widowControl w:val="0"/>
        <w:autoSpaceDE w:val="0"/>
        <w:autoSpaceDN w:val="0"/>
        <w:adjustRightInd w:val="0"/>
        <w:spacing w:after="0" w:line="200" w:lineRule="exact"/>
        <w:ind w:firstLine="720"/>
        <w:jc w:val="both"/>
        <w:rPr>
          <w:rFonts w:ascii="Arial" w:hAnsi="Arial" w:cs="Arial"/>
          <w:color w:val="000000"/>
          <w:sz w:val="52"/>
          <w:szCs w:val="52"/>
        </w:rPr>
      </w:pPr>
    </w:p>
    <w:p w:rsidR="00AC050F" w:rsidRDefault="00AC050F" w:rsidP="003B5DD7">
      <w:pPr>
        <w:widowControl w:val="0"/>
        <w:autoSpaceDE w:val="0"/>
        <w:autoSpaceDN w:val="0"/>
        <w:adjustRightInd w:val="0"/>
        <w:spacing w:after="0" w:line="200" w:lineRule="exact"/>
        <w:ind w:firstLine="720"/>
        <w:jc w:val="both"/>
        <w:rPr>
          <w:rFonts w:ascii="Arial" w:hAnsi="Arial" w:cs="Arial"/>
          <w:color w:val="000000"/>
          <w:sz w:val="52"/>
          <w:szCs w:val="52"/>
        </w:rPr>
      </w:pPr>
    </w:p>
    <w:p w:rsidR="00AC050F" w:rsidRPr="00A22E6C" w:rsidRDefault="008F365D" w:rsidP="00B93FAC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color w:val="000000"/>
          <w:sz w:val="52"/>
          <w:szCs w:val="52"/>
        </w:rPr>
        <w:sectPr w:rsidR="00AC050F" w:rsidRPr="00A22E6C" w:rsidSect="0076700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3119" w:right="1640" w:bottom="2040" w:left="1600" w:header="851" w:footer="710" w:gutter="0"/>
          <w:pgNumType w:start="1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1324610</wp:posOffset>
                </wp:positionV>
                <wp:extent cx="5257800" cy="899795"/>
                <wp:effectExtent l="0" t="3810" r="4445" b="1270"/>
                <wp:wrapNone/>
                <wp:docPr id="42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899795"/>
                          <a:chOff x="1123" y="13076"/>
                          <a:chExt cx="8280" cy="1417"/>
                        </a:xfrm>
                      </wpg:grpSpPr>
                      <pic:pic xmlns:pic="http://schemas.openxmlformats.org/drawingml/2006/picture">
                        <pic:nvPicPr>
                          <pic:cNvPr id="4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13331"/>
                            <a:ext cx="5083" cy="1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4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4" y="13076"/>
                            <a:ext cx="1999" cy="1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AFC1F" id="Group 184" o:spid="_x0000_s1026" style="position:absolute;margin-left:11.15pt;margin-top:104.3pt;width:414pt;height:70.85pt;z-index:251649024" coordorigin="1123,13076" coordsize="8280,14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27" type="#_x0000_t75" style="position:absolute;left:1123;top:13331;width:5083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" filled="t">
                  <v:imagedata r:id="rId16" o:title=""/>
                </v:shape>
                <v:shape id="Picture 166" o:spid="_x0000_s1028" type="#_x0000_t75" style="position:absolute;left:7404;top:13076;width:1999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" filled="t">
                  <v:imagedata r:id="rId17" o:title=""/>
                </v:shape>
              </v:group>
            </w:pict>
          </mc:Fallback>
        </mc:AlternateContent>
      </w:r>
    </w:p>
    <w:p w:rsidR="00AC050F" w:rsidRDefault="00AC050F" w:rsidP="00C813D8">
      <w:pPr>
        <w:widowControl w:val="0"/>
        <w:autoSpaceDE w:val="0"/>
        <w:autoSpaceDN w:val="0"/>
        <w:adjustRightInd w:val="0"/>
        <w:spacing w:after="0" w:line="180" w:lineRule="exact"/>
        <w:jc w:val="both"/>
        <w:rPr>
          <w:rFonts w:ascii="Arial" w:hAnsi="Arial" w:cs="Arial"/>
          <w:color w:val="000000"/>
          <w:sz w:val="18"/>
          <w:szCs w:val="18"/>
        </w:rPr>
      </w:pPr>
    </w:p>
    <w:p w:rsidR="00AC050F" w:rsidRDefault="00AC050F" w:rsidP="00C813D8">
      <w:pPr>
        <w:widowControl w:val="0"/>
        <w:autoSpaceDE w:val="0"/>
        <w:autoSpaceDN w:val="0"/>
        <w:adjustRightInd w:val="0"/>
        <w:spacing w:after="0" w:line="180" w:lineRule="exact"/>
        <w:jc w:val="both"/>
        <w:rPr>
          <w:rFonts w:ascii="Arial" w:hAnsi="Arial" w:cs="Arial"/>
          <w:color w:val="000000"/>
          <w:sz w:val="18"/>
          <w:szCs w:val="18"/>
        </w:rPr>
      </w:pPr>
    </w:p>
    <w:p w:rsidR="00AC050F" w:rsidRPr="00A22E6C" w:rsidRDefault="008F365D" w:rsidP="00C813D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1067435</wp:posOffset>
                </wp:positionH>
                <wp:positionV relativeFrom="paragraph">
                  <wp:posOffset>114300</wp:posOffset>
                </wp:positionV>
                <wp:extent cx="5657215" cy="561975"/>
                <wp:effectExtent l="635" t="0" r="9525" b="0"/>
                <wp:wrapNone/>
                <wp:docPr id="3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215" cy="561975"/>
                          <a:chOff x="1672" y="-510"/>
                          <a:chExt cx="8909" cy="376"/>
                        </a:xfrm>
                      </wpg:grpSpPr>
                      <wps:wsp>
                        <wps:cNvPr id="40" name="Rectangle 147"/>
                        <wps:cNvSpPr>
                          <a:spLocks/>
                        </wps:cNvSpPr>
                        <wps:spPr bwMode="auto">
                          <a:xfrm>
                            <a:off x="1680" y="-503"/>
                            <a:ext cx="8894" cy="360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48"/>
                        <wps:cNvSpPr>
                          <a:spLocks/>
                        </wps:cNvSpPr>
                        <wps:spPr bwMode="auto">
                          <a:xfrm>
                            <a:off x="1680" y="-501"/>
                            <a:ext cx="889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1D809" id="Group 146" o:spid="_x0000_s1026" style="position:absolute;margin-left:84.05pt;margin-top:9pt;width:445.45pt;height:44.25pt;z-index:-251652096;mso-position-horizontal-relative:page" coordorigin="1672,-510" coordsize="8909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" o:allowincell="f">
                <v:rect id="Rectangle 147" o:spid="_x0000_s1027" style="position:absolute;left:1680;top:-503;width:889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" fillcolor="#00823b" stroked="f">
                  <v:path arrowok="t"/>
                </v:rect>
                <v:rect id="Rectangle 148" o:spid="_x0000_s1028" style="position:absolute;left:1680;top:-501;width:889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" filled="f" strokecolor="#010101">
                  <v:path arrowok="t"/>
                </v:rect>
                <w10:wrap anchorx="page"/>
              </v:group>
            </w:pict>
          </mc:Fallback>
        </mc:AlternateContent>
      </w:r>
    </w:p>
    <w:p w:rsidR="00AC050F" w:rsidRPr="00980075" w:rsidRDefault="00AC050F" w:rsidP="00C813D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color w:val="000000"/>
          <w:sz w:val="20"/>
          <w:szCs w:val="20"/>
        </w:rPr>
      </w:pPr>
    </w:p>
    <w:p w:rsidR="00AC050F" w:rsidRPr="00A13DF5" w:rsidRDefault="008F365D" w:rsidP="00A13DF5">
      <w:pPr>
        <w:widowControl w:val="0"/>
        <w:autoSpaceDE w:val="0"/>
        <w:autoSpaceDN w:val="0"/>
        <w:adjustRightInd w:val="0"/>
        <w:spacing w:before="28" w:after="0" w:line="356" w:lineRule="exact"/>
        <w:ind w:left="100" w:right="-20"/>
        <w:jc w:val="center"/>
        <w:rPr>
          <w:rFonts w:ascii="Arial" w:hAnsi="Arial" w:cs="Arial"/>
          <w:b/>
          <w:bCs/>
          <w:color w:val="FFFFFF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-6985</wp:posOffset>
                </wp:positionV>
                <wp:extent cx="5657850" cy="342900"/>
                <wp:effectExtent l="0" t="635" r="0" b="0"/>
                <wp:wrapNone/>
                <wp:docPr id="3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C21" w:rsidRDefault="007A3C21">
                            <w:pPr>
                              <w:widowControl w:val="0"/>
                              <w:tabs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spacing w:before="35" w:after="0" w:line="240" w:lineRule="auto"/>
                              <w:ind w:left="82" w:right="-2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ormativa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ab/>
                              <w:t>Específica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84pt;margin-top:-.55pt;width:445.5pt;height:27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P5rwIAAKs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" o:allowincell="f" filled="f" stroked="f">
                <v:textbox inset="0,0,0,0">
                  <w:txbxContent>
                    <w:p w:rsidR="007A3C21" w:rsidRDefault="007A3C21">
                      <w:pPr>
                        <w:widowControl w:val="0"/>
                        <w:tabs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spacing w:before="35" w:after="0" w:line="240" w:lineRule="auto"/>
                        <w:ind w:left="82" w:right="-2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ormativa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ab/>
                        <w:t>Específica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-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050F" w:rsidRPr="00A13DF5">
        <w:rPr>
          <w:rFonts w:ascii="Arial" w:hAnsi="Arial" w:cs="Arial"/>
          <w:b/>
          <w:bCs/>
          <w:color w:val="FFFFFF"/>
          <w:position w:val="-2"/>
          <w:sz w:val="40"/>
          <w:szCs w:val="40"/>
        </w:rPr>
        <w:t>NORM</w:t>
      </w:r>
      <w:r w:rsidR="00AC050F" w:rsidRPr="00A13DF5">
        <w:rPr>
          <w:rFonts w:ascii="Arial" w:hAnsi="Arial" w:cs="Arial"/>
          <w:b/>
          <w:bCs/>
          <w:color w:val="FFFFFF"/>
          <w:spacing w:val="-20"/>
          <w:position w:val="-2"/>
          <w:sz w:val="40"/>
          <w:szCs w:val="40"/>
        </w:rPr>
        <w:t>A</w:t>
      </w:r>
      <w:r w:rsidR="00AC050F" w:rsidRPr="00A13DF5">
        <w:rPr>
          <w:rFonts w:ascii="Arial" w:hAnsi="Arial" w:cs="Arial"/>
          <w:b/>
          <w:bCs/>
          <w:color w:val="FFFFFF"/>
          <w:spacing w:val="1"/>
          <w:position w:val="-2"/>
          <w:sz w:val="40"/>
          <w:szCs w:val="40"/>
        </w:rPr>
        <w:t>T</w:t>
      </w:r>
      <w:r w:rsidR="00AC050F" w:rsidRPr="00A13DF5">
        <w:rPr>
          <w:rFonts w:ascii="Arial" w:hAnsi="Arial" w:cs="Arial"/>
          <w:b/>
          <w:bCs/>
          <w:color w:val="FFFFFF"/>
          <w:position w:val="-2"/>
          <w:sz w:val="40"/>
          <w:szCs w:val="40"/>
        </w:rPr>
        <w:t>I</w:t>
      </w:r>
      <w:r w:rsidR="00AC050F" w:rsidRPr="00A13DF5">
        <w:rPr>
          <w:rFonts w:ascii="Arial" w:hAnsi="Arial" w:cs="Arial"/>
          <w:b/>
          <w:bCs/>
          <w:color w:val="FFFFFF"/>
          <w:spacing w:val="-21"/>
          <w:position w:val="-2"/>
          <w:sz w:val="40"/>
          <w:szCs w:val="40"/>
        </w:rPr>
        <w:t>V</w:t>
      </w:r>
      <w:r w:rsidR="00AC050F" w:rsidRPr="00A13DF5">
        <w:rPr>
          <w:rFonts w:ascii="Arial" w:hAnsi="Arial" w:cs="Arial"/>
          <w:b/>
          <w:bCs/>
          <w:color w:val="FFFFFF"/>
          <w:position w:val="-2"/>
          <w:sz w:val="40"/>
          <w:szCs w:val="40"/>
        </w:rPr>
        <w:t>A</w:t>
      </w:r>
      <w:r w:rsidR="00AC050F" w:rsidRPr="00A13DF5">
        <w:rPr>
          <w:rFonts w:ascii="Arial" w:hAnsi="Arial" w:cs="Arial"/>
          <w:b/>
          <w:bCs/>
          <w:color w:val="FFFFFF"/>
          <w:spacing w:val="-28"/>
          <w:position w:val="-2"/>
          <w:sz w:val="40"/>
          <w:szCs w:val="40"/>
        </w:rPr>
        <w:t xml:space="preserve"> </w:t>
      </w:r>
      <w:r w:rsidR="00AC050F" w:rsidRPr="00A13DF5">
        <w:rPr>
          <w:rFonts w:ascii="Arial" w:hAnsi="Arial" w:cs="Arial"/>
          <w:b/>
          <w:bCs/>
          <w:color w:val="FFFFFF"/>
          <w:position w:val="-2"/>
          <w:sz w:val="40"/>
          <w:szCs w:val="40"/>
        </w:rPr>
        <w:t>ESPECÍFICA</w:t>
      </w:r>
      <w:r w:rsidR="00AC050F" w:rsidRPr="00A13DF5">
        <w:rPr>
          <w:rFonts w:ascii="Arial" w:hAnsi="Arial" w:cs="Arial"/>
          <w:b/>
          <w:bCs/>
          <w:color w:val="FFFFFF"/>
          <w:spacing w:val="-28"/>
          <w:position w:val="-2"/>
          <w:sz w:val="40"/>
          <w:szCs w:val="40"/>
        </w:rPr>
        <w:t xml:space="preserve"> </w:t>
      </w:r>
      <w:r w:rsidR="00AC050F" w:rsidRPr="00A13DF5">
        <w:rPr>
          <w:rFonts w:ascii="Arial" w:hAnsi="Arial" w:cs="Arial"/>
          <w:b/>
          <w:bCs/>
          <w:color w:val="FFFFFF"/>
          <w:position w:val="-2"/>
          <w:sz w:val="40"/>
          <w:szCs w:val="40"/>
        </w:rPr>
        <w:t>201</w:t>
      </w:r>
      <w:r w:rsidR="00AC050F">
        <w:rPr>
          <w:rFonts w:ascii="Arial" w:hAnsi="Arial" w:cs="Arial"/>
          <w:b/>
          <w:bCs/>
          <w:color w:val="FFFFFF"/>
          <w:position w:val="-2"/>
          <w:sz w:val="40"/>
          <w:szCs w:val="40"/>
        </w:rPr>
        <w:t>7</w:t>
      </w:r>
    </w:p>
    <w:p w:rsidR="00AC050F" w:rsidRPr="00A22E6C" w:rsidRDefault="00AC050F" w:rsidP="00C813D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color w:val="000000"/>
          <w:sz w:val="20"/>
          <w:szCs w:val="20"/>
        </w:rPr>
      </w:pPr>
    </w:p>
    <w:p w:rsidR="00AC050F" w:rsidRPr="00A22E6C" w:rsidRDefault="00AC050F" w:rsidP="00C813D8">
      <w:pPr>
        <w:widowControl w:val="0"/>
        <w:autoSpaceDE w:val="0"/>
        <w:autoSpaceDN w:val="0"/>
        <w:adjustRightInd w:val="0"/>
        <w:spacing w:before="15" w:after="0" w:line="220" w:lineRule="exact"/>
        <w:jc w:val="both"/>
        <w:rPr>
          <w:rFonts w:ascii="Arial" w:hAnsi="Arial" w:cs="Arial"/>
          <w:color w:val="000000"/>
        </w:rPr>
      </w:pPr>
    </w:p>
    <w:p w:rsidR="00AC050F" w:rsidRPr="001263E2" w:rsidRDefault="00AC050F" w:rsidP="001263E2">
      <w:pPr>
        <w:widowControl w:val="0"/>
        <w:autoSpaceDE w:val="0"/>
        <w:spacing w:before="31" w:after="0" w:line="237" w:lineRule="auto"/>
        <w:ind w:left="100" w:right="59" w:firstLine="709"/>
        <w:jc w:val="both"/>
        <w:rPr>
          <w:rFonts w:ascii="Arial" w:hAnsi="Arial" w:cs="Arial"/>
          <w:sz w:val="24"/>
          <w:szCs w:val="24"/>
        </w:rPr>
      </w:pPr>
      <w:r w:rsidRPr="00AB162B">
        <w:rPr>
          <w:rFonts w:ascii="Arial" w:hAnsi="Arial" w:cs="Arial"/>
          <w:b/>
          <w:color w:val="000000"/>
        </w:rPr>
        <w:t>El Área de</w:t>
      </w:r>
      <w:r w:rsidRPr="00AB162B">
        <w:rPr>
          <w:rFonts w:ascii="Arial" w:hAnsi="Arial" w:cs="Arial"/>
          <w:b/>
          <w:color w:val="000000"/>
          <w:spacing w:val="12"/>
        </w:rPr>
        <w:t xml:space="preserve"> Deportes y Juventud</w:t>
      </w:r>
      <w:r>
        <w:rPr>
          <w:rFonts w:ascii="Arial" w:hAnsi="Arial" w:cs="Arial"/>
          <w:color w:val="000000"/>
          <w:spacing w:val="12"/>
        </w:rPr>
        <w:t xml:space="preserve"> de </w:t>
      </w:r>
      <w:r>
        <w:rPr>
          <w:rFonts w:ascii="Arial" w:hAnsi="Arial" w:cs="Arial"/>
          <w:color w:val="000000"/>
        </w:rPr>
        <w:t>la</w:t>
      </w:r>
      <w:r>
        <w:rPr>
          <w:rFonts w:ascii="Arial" w:hAnsi="Arial" w:cs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Dipu</w:t>
      </w:r>
      <w:r>
        <w:rPr>
          <w:rFonts w:ascii="Arial" w:hAnsi="Arial" w:cs="Arial"/>
          <w:color w:val="000000"/>
          <w:spacing w:val="-3"/>
        </w:rPr>
        <w:t>t</w:t>
      </w:r>
      <w:r>
        <w:rPr>
          <w:rFonts w:ascii="Arial" w:hAnsi="Arial" w:cs="Arial"/>
          <w:color w:val="000000"/>
        </w:rPr>
        <w:t>ación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de Almería, a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través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del</w:t>
      </w:r>
      <w:r>
        <w:rPr>
          <w:rFonts w:ascii="Arial" w:hAnsi="Arial" w:cs="Arial"/>
          <w:color w:val="000000"/>
          <w:spacing w:val="1"/>
        </w:rPr>
        <w:t xml:space="preserve"> </w:t>
      </w:r>
      <w:r w:rsidRPr="00AB162B">
        <w:rPr>
          <w:rFonts w:ascii="Arial" w:hAnsi="Arial" w:cs="Arial"/>
          <w:b/>
          <w:color w:val="000000"/>
        </w:rPr>
        <w:t>Negociado</w:t>
      </w:r>
      <w:r w:rsidRPr="00AB162B">
        <w:rPr>
          <w:rFonts w:ascii="Arial" w:hAnsi="Arial" w:cs="Arial"/>
          <w:b/>
          <w:color w:val="000000"/>
          <w:spacing w:val="-7"/>
        </w:rPr>
        <w:t xml:space="preserve"> </w:t>
      </w:r>
      <w:r w:rsidRPr="00AB162B">
        <w:rPr>
          <w:rFonts w:ascii="Arial" w:hAnsi="Arial" w:cs="Arial"/>
          <w:b/>
          <w:color w:val="000000"/>
        </w:rPr>
        <w:t>de</w:t>
      </w:r>
      <w:r w:rsidRPr="00AB162B">
        <w:rPr>
          <w:rFonts w:ascii="Arial" w:hAnsi="Arial" w:cs="Arial"/>
          <w:b/>
          <w:color w:val="000000"/>
          <w:spacing w:val="2"/>
        </w:rPr>
        <w:t xml:space="preserve"> </w:t>
      </w:r>
      <w:r w:rsidRPr="00AB162B">
        <w:rPr>
          <w:rFonts w:ascii="Arial" w:hAnsi="Arial" w:cs="Arial"/>
          <w:b/>
          <w:color w:val="000000"/>
        </w:rPr>
        <w:t>Coo</w:t>
      </w:r>
      <w:r w:rsidRPr="00AB162B">
        <w:rPr>
          <w:rFonts w:ascii="Arial" w:hAnsi="Arial" w:cs="Arial"/>
          <w:b/>
          <w:color w:val="000000"/>
          <w:spacing w:val="1"/>
        </w:rPr>
        <w:t>p</w:t>
      </w:r>
      <w:r w:rsidRPr="00AB162B">
        <w:rPr>
          <w:rFonts w:ascii="Arial" w:hAnsi="Arial" w:cs="Arial"/>
          <w:b/>
          <w:color w:val="000000"/>
        </w:rPr>
        <w:t>eración</w:t>
      </w:r>
      <w:r w:rsidRPr="00AB162B">
        <w:rPr>
          <w:rFonts w:ascii="Arial" w:hAnsi="Arial" w:cs="Arial"/>
          <w:b/>
          <w:color w:val="000000"/>
          <w:spacing w:val="-8"/>
        </w:rPr>
        <w:t xml:space="preserve"> </w:t>
      </w:r>
      <w:r w:rsidRPr="00AB162B">
        <w:rPr>
          <w:rFonts w:ascii="Arial" w:hAnsi="Arial" w:cs="Arial"/>
          <w:b/>
          <w:color w:val="000000"/>
        </w:rPr>
        <w:t>Deportiva</w:t>
      </w:r>
      <w:r w:rsidRPr="00AB162B">
        <w:rPr>
          <w:rFonts w:ascii="Arial" w:hAnsi="Arial" w:cs="Arial"/>
          <w:b/>
          <w:color w:val="000000"/>
          <w:spacing w:val="-5"/>
        </w:rPr>
        <w:t xml:space="preserve"> </w:t>
      </w:r>
      <w:r w:rsidRPr="00AB162B">
        <w:rPr>
          <w:rFonts w:ascii="Arial" w:hAnsi="Arial" w:cs="Arial"/>
          <w:b/>
          <w:color w:val="000000"/>
        </w:rPr>
        <w:t>Intermunici</w:t>
      </w:r>
      <w:r w:rsidRPr="00AB162B">
        <w:rPr>
          <w:rFonts w:ascii="Arial" w:hAnsi="Arial" w:cs="Arial"/>
          <w:b/>
          <w:color w:val="000000"/>
          <w:spacing w:val="-3"/>
        </w:rPr>
        <w:t>p</w:t>
      </w:r>
      <w:r w:rsidRPr="00AB162B">
        <w:rPr>
          <w:rFonts w:ascii="Arial" w:hAnsi="Arial" w:cs="Arial"/>
          <w:b/>
          <w:color w:val="000000"/>
        </w:rPr>
        <w:t>al</w:t>
      </w:r>
      <w:r>
        <w:rPr>
          <w:rFonts w:ascii="Arial" w:hAnsi="Arial" w:cs="Arial"/>
          <w:color w:val="000000"/>
        </w:rPr>
        <w:t xml:space="preserve">, </w:t>
      </w:r>
      <w:r w:rsidRPr="001263E2">
        <w:rPr>
          <w:rFonts w:ascii="Arial" w:hAnsi="Arial" w:cs="Arial"/>
        </w:rPr>
        <w:t>pone en marcha el proyecto denomin</w:t>
      </w:r>
      <w:r>
        <w:rPr>
          <w:rFonts w:ascii="Arial" w:hAnsi="Arial" w:cs="Arial"/>
        </w:rPr>
        <w:t>ado “</w:t>
      </w:r>
      <w:r w:rsidRPr="00AB162B">
        <w:rPr>
          <w:rFonts w:ascii="Arial" w:hAnsi="Arial" w:cs="Arial"/>
          <w:b/>
        </w:rPr>
        <w:t>Rutas y Senderos 2017”</w:t>
      </w:r>
      <w:r w:rsidRPr="001263E2">
        <w:rPr>
          <w:rFonts w:ascii="Arial" w:hAnsi="Arial" w:cs="Arial"/>
          <w:spacing w:val="-10"/>
        </w:rPr>
        <w:t xml:space="preserve"> </w:t>
      </w:r>
      <w:r w:rsidRPr="001263E2">
        <w:rPr>
          <w:rFonts w:ascii="Arial" w:hAnsi="Arial" w:cs="Arial"/>
        </w:rPr>
        <w:t xml:space="preserve">en </w:t>
      </w:r>
      <w:r w:rsidRPr="00AB162B">
        <w:rPr>
          <w:rFonts w:ascii="Arial" w:hAnsi="Arial" w:cs="Arial"/>
          <w:b/>
        </w:rPr>
        <w:t>concertación con los</w:t>
      </w:r>
      <w:r w:rsidRPr="00AB162B">
        <w:rPr>
          <w:rFonts w:ascii="Arial" w:hAnsi="Arial" w:cs="Arial"/>
          <w:b/>
          <w:spacing w:val="-9"/>
        </w:rPr>
        <w:t xml:space="preserve"> </w:t>
      </w:r>
      <w:r w:rsidRPr="00AB162B">
        <w:rPr>
          <w:rFonts w:ascii="Arial" w:hAnsi="Arial" w:cs="Arial"/>
          <w:b/>
          <w:spacing w:val="-4"/>
        </w:rPr>
        <w:t>A</w:t>
      </w:r>
      <w:r w:rsidRPr="00AB162B">
        <w:rPr>
          <w:rFonts w:ascii="Arial" w:hAnsi="Arial" w:cs="Arial"/>
          <w:b/>
          <w:spacing w:val="-1"/>
        </w:rPr>
        <w:t>y</w:t>
      </w:r>
      <w:r w:rsidRPr="00AB162B">
        <w:rPr>
          <w:rFonts w:ascii="Arial" w:hAnsi="Arial" w:cs="Arial"/>
          <w:b/>
        </w:rPr>
        <w:t>un</w:t>
      </w:r>
      <w:r w:rsidRPr="00AB162B">
        <w:rPr>
          <w:rFonts w:ascii="Arial" w:hAnsi="Arial" w:cs="Arial"/>
          <w:b/>
          <w:spacing w:val="-3"/>
        </w:rPr>
        <w:t>t</w:t>
      </w:r>
      <w:r w:rsidRPr="00AB162B">
        <w:rPr>
          <w:rFonts w:ascii="Arial" w:hAnsi="Arial" w:cs="Arial"/>
          <w:b/>
        </w:rPr>
        <w:t>amientos</w:t>
      </w:r>
      <w:r w:rsidRPr="00AB162B">
        <w:rPr>
          <w:rFonts w:ascii="Arial" w:hAnsi="Arial" w:cs="Arial"/>
          <w:b/>
          <w:spacing w:val="-9"/>
        </w:rPr>
        <w:t xml:space="preserve"> de la Provincia</w:t>
      </w:r>
      <w:r w:rsidRPr="001263E2">
        <w:rPr>
          <w:rFonts w:ascii="Arial" w:hAnsi="Arial" w:cs="Arial"/>
          <w:spacing w:val="-9"/>
        </w:rPr>
        <w:t xml:space="preserve"> </w:t>
      </w:r>
      <w:r w:rsidRPr="001263E2">
        <w:rPr>
          <w:rFonts w:ascii="Arial" w:hAnsi="Arial" w:cs="Arial"/>
        </w:rPr>
        <w:t>que</w:t>
      </w:r>
      <w:r w:rsidRPr="001263E2">
        <w:rPr>
          <w:rFonts w:ascii="Arial" w:hAnsi="Arial" w:cs="Arial"/>
          <w:spacing w:val="2"/>
        </w:rPr>
        <w:t xml:space="preserve"> </w:t>
      </w:r>
      <w:r w:rsidRPr="001263E2">
        <w:rPr>
          <w:rFonts w:ascii="Arial" w:hAnsi="Arial" w:cs="Arial"/>
        </w:rPr>
        <w:t>puedan</w:t>
      </w:r>
      <w:r w:rsidRPr="001263E2">
        <w:rPr>
          <w:rFonts w:ascii="Arial" w:hAnsi="Arial" w:cs="Arial"/>
          <w:spacing w:val="-1"/>
        </w:rPr>
        <w:t xml:space="preserve"> </w:t>
      </w:r>
      <w:r w:rsidRPr="001263E2">
        <w:rPr>
          <w:rFonts w:ascii="Arial" w:hAnsi="Arial" w:cs="Arial"/>
        </w:rPr>
        <w:t>es</w:t>
      </w:r>
      <w:r w:rsidRPr="001263E2">
        <w:rPr>
          <w:rFonts w:ascii="Arial" w:hAnsi="Arial" w:cs="Arial"/>
          <w:spacing w:val="-3"/>
        </w:rPr>
        <w:t>t</w:t>
      </w:r>
      <w:r w:rsidRPr="001263E2">
        <w:rPr>
          <w:rFonts w:ascii="Arial" w:hAnsi="Arial" w:cs="Arial"/>
        </w:rPr>
        <w:t>ar</w:t>
      </w:r>
      <w:r w:rsidRPr="001263E2">
        <w:rPr>
          <w:rFonts w:ascii="Arial" w:hAnsi="Arial" w:cs="Arial"/>
          <w:spacing w:val="1"/>
        </w:rPr>
        <w:t xml:space="preserve"> </w:t>
      </w:r>
      <w:r w:rsidRPr="001263E2">
        <w:rPr>
          <w:rFonts w:ascii="Arial" w:hAnsi="Arial" w:cs="Arial"/>
        </w:rPr>
        <w:t>interesados en su diseño y ejecución.</w:t>
      </w:r>
      <w:r w:rsidRPr="001263E2">
        <w:rPr>
          <w:rFonts w:ascii="Arial" w:hAnsi="Arial" w:cs="Arial"/>
          <w:spacing w:val="-6"/>
        </w:rPr>
        <w:t xml:space="preserve"> </w:t>
      </w:r>
    </w:p>
    <w:p w:rsidR="00AC050F" w:rsidRPr="00A22E6C" w:rsidRDefault="00AC050F" w:rsidP="00C813D8">
      <w:pPr>
        <w:widowControl w:val="0"/>
        <w:autoSpaceDE w:val="0"/>
        <w:autoSpaceDN w:val="0"/>
        <w:adjustRightInd w:val="0"/>
        <w:spacing w:before="14" w:after="0" w:line="240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AC050F" w:rsidRDefault="00AC050F" w:rsidP="00C813D8">
      <w:pPr>
        <w:widowControl w:val="0"/>
        <w:autoSpaceDE w:val="0"/>
        <w:autoSpaceDN w:val="0"/>
        <w:adjustRightInd w:val="0"/>
        <w:spacing w:after="0" w:line="239" w:lineRule="auto"/>
        <w:ind w:left="100" w:right="58" w:firstLine="709"/>
        <w:jc w:val="both"/>
        <w:rPr>
          <w:rFonts w:ascii="Arial" w:hAnsi="Arial" w:cs="Arial"/>
          <w:color w:val="000000"/>
        </w:rPr>
      </w:pPr>
      <w:r w:rsidRPr="00A22E6C">
        <w:rPr>
          <w:rFonts w:ascii="Arial" w:hAnsi="Arial" w:cs="Arial"/>
          <w:color w:val="000000"/>
        </w:rPr>
        <w:t>Este</w:t>
      </w:r>
      <w:r w:rsidRPr="00A22E6C">
        <w:rPr>
          <w:rFonts w:ascii="Arial" w:hAnsi="Arial" w:cs="Arial"/>
          <w:color w:val="000000"/>
          <w:spacing w:val="50"/>
        </w:rPr>
        <w:t xml:space="preserve"> </w:t>
      </w:r>
      <w:r w:rsidRPr="00A22E6C">
        <w:rPr>
          <w:rFonts w:ascii="Arial" w:hAnsi="Arial" w:cs="Arial"/>
          <w:color w:val="000000"/>
        </w:rPr>
        <w:t>proyecto</w:t>
      </w:r>
      <w:r w:rsidRPr="00A22E6C">
        <w:rPr>
          <w:rFonts w:ascii="Arial" w:hAnsi="Arial" w:cs="Arial"/>
          <w:color w:val="000000"/>
          <w:spacing w:val="46"/>
        </w:rPr>
        <w:t xml:space="preserve"> </w:t>
      </w:r>
      <w:r w:rsidRPr="00A22E6C">
        <w:rPr>
          <w:rFonts w:ascii="Arial" w:hAnsi="Arial" w:cs="Arial"/>
          <w:color w:val="000000"/>
        </w:rPr>
        <w:t>nace</w:t>
      </w:r>
      <w:r w:rsidRPr="00A22E6C">
        <w:rPr>
          <w:rFonts w:ascii="Arial" w:hAnsi="Arial" w:cs="Arial"/>
          <w:color w:val="000000"/>
          <w:spacing w:val="49"/>
        </w:rPr>
        <w:t xml:space="preserve"> </w:t>
      </w:r>
      <w:r w:rsidRPr="00A22E6C">
        <w:rPr>
          <w:rFonts w:ascii="Arial" w:hAnsi="Arial" w:cs="Arial"/>
          <w:color w:val="000000"/>
        </w:rPr>
        <w:t>bajo</w:t>
      </w:r>
      <w:r w:rsidRPr="00A22E6C">
        <w:rPr>
          <w:rFonts w:ascii="Arial" w:hAnsi="Arial" w:cs="Arial"/>
          <w:color w:val="000000"/>
          <w:spacing w:val="50"/>
        </w:rPr>
        <w:t xml:space="preserve"> </w:t>
      </w:r>
      <w:r w:rsidRPr="00A22E6C">
        <w:rPr>
          <w:rFonts w:ascii="Arial" w:hAnsi="Arial" w:cs="Arial"/>
          <w:color w:val="000000"/>
        </w:rPr>
        <w:t>la</w:t>
      </w:r>
      <w:r w:rsidRPr="00A22E6C">
        <w:rPr>
          <w:rFonts w:ascii="Arial" w:hAnsi="Arial" w:cs="Arial"/>
          <w:color w:val="000000"/>
          <w:spacing w:val="52"/>
        </w:rPr>
        <w:t xml:space="preserve"> </w:t>
      </w:r>
      <w:r w:rsidRPr="00A22E6C">
        <w:rPr>
          <w:rFonts w:ascii="Arial" w:hAnsi="Arial" w:cs="Arial"/>
          <w:color w:val="000000"/>
        </w:rPr>
        <w:t>necesidad</w:t>
      </w:r>
      <w:r w:rsidRPr="00A22E6C">
        <w:rPr>
          <w:rFonts w:ascii="Arial" w:hAnsi="Arial" w:cs="Arial"/>
          <w:color w:val="000000"/>
          <w:spacing w:val="44"/>
        </w:rPr>
        <w:t xml:space="preserve"> </w:t>
      </w:r>
      <w:r w:rsidRPr="00A22E6C">
        <w:rPr>
          <w:rFonts w:ascii="Arial" w:hAnsi="Arial" w:cs="Arial"/>
          <w:color w:val="000000"/>
        </w:rPr>
        <w:t>de</w:t>
      </w:r>
      <w:r w:rsidRPr="00A22E6C">
        <w:rPr>
          <w:rFonts w:ascii="Arial" w:hAnsi="Arial" w:cs="Arial"/>
          <w:color w:val="000000"/>
          <w:spacing w:val="52"/>
        </w:rPr>
        <w:t xml:space="preserve"> </w:t>
      </w:r>
      <w:r w:rsidRPr="00A22E6C">
        <w:rPr>
          <w:rFonts w:ascii="Arial" w:hAnsi="Arial" w:cs="Arial"/>
          <w:color w:val="000000"/>
        </w:rPr>
        <w:t>crear</w:t>
      </w:r>
      <w:r w:rsidRPr="00A22E6C">
        <w:rPr>
          <w:rFonts w:ascii="Arial" w:hAnsi="Arial" w:cs="Arial"/>
          <w:color w:val="000000"/>
          <w:spacing w:val="49"/>
        </w:rPr>
        <w:t xml:space="preserve"> </w:t>
      </w:r>
      <w:r w:rsidRPr="00A22E6C">
        <w:rPr>
          <w:rFonts w:ascii="Arial" w:hAnsi="Arial" w:cs="Arial"/>
          <w:color w:val="000000"/>
        </w:rPr>
        <w:t>un</w:t>
      </w:r>
      <w:r w:rsidRPr="00A22E6C">
        <w:rPr>
          <w:rFonts w:ascii="Arial" w:hAnsi="Arial" w:cs="Arial"/>
          <w:color w:val="000000"/>
          <w:spacing w:val="52"/>
        </w:rPr>
        <w:t xml:space="preserve"> </w:t>
      </w:r>
      <w:r w:rsidRPr="00A22E6C">
        <w:rPr>
          <w:rFonts w:ascii="Arial" w:hAnsi="Arial" w:cs="Arial"/>
          <w:color w:val="000000"/>
        </w:rPr>
        <w:t>producto</w:t>
      </w:r>
      <w:r w:rsidRPr="00A22E6C">
        <w:rPr>
          <w:rFonts w:ascii="Arial" w:hAnsi="Arial" w:cs="Arial"/>
          <w:color w:val="000000"/>
          <w:spacing w:val="46"/>
        </w:rPr>
        <w:t xml:space="preserve"> </w:t>
      </w:r>
      <w:r w:rsidRPr="00A22E6C">
        <w:rPr>
          <w:rFonts w:ascii="Arial" w:hAnsi="Arial" w:cs="Arial"/>
          <w:color w:val="000000"/>
        </w:rPr>
        <w:t>deportivo</w:t>
      </w:r>
      <w:r w:rsidRPr="00A22E6C">
        <w:rPr>
          <w:rFonts w:ascii="Arial" w:hAnsi="Arial" w:cs="Arial"/>
          <w:color w:val="000000"/>
          <w:spacing w:val="45"/>
        </w:rPr>
        <w:t xml:space="preserve"> </w:t>
      </w:r>
      <w:r w:rsidRPr="00A22E6C">
        <w:rPr>
          <w:rFonts w:ascii="Arial" w:hAnsi="Arial" w:cs="Arial"/>
          <w:color w:val="000000"/>
        </w:rPr>
        <w:t>que</w:t>
      </w:r>
      <w:r w:rsidRPr="00A22E6C">
        <w:rPr>
          <w:rFonts w:ascii="Arial" w:hAnsi="Arial" w:cs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 xml:space="preserve">aúna </w:t>
      </w:r>
      <w:r w:rsidRPr="00A22E6C">
        <w:rPr>
          <w:rFonts w:ascii="Arial" w:hAnsi="Arial" w:cs="Arial"/>
          <w:color w:val="000000"/>
        </w:rPr>
        <w:t>todas</w:t>
      </w:r>
      <w:r w:rsidRPr="00A22E6C">
        <w:rPr>
          <w:rFonts w:ascii="Arial" w:hAnsi="Arial" w:cs="Arial"/>
          <w:color w:val="000000"/>
          <w:spacing w:val="-5"/>
        </w:rPr>
        <w:t xml:space="preserve"> </w:t>
      </w:r>
      <w:r w:rsidRPr="00A22E6C">
        <w:rPr>
          <w:rFonts w:ascii="Arial" w:hAnsi="Arial" w:cs="Arial"/>
          <w:color w:val="000000"/>
        </w:rPr>
        <w:t>y</w:t>
      </w:r>
      <w:r w:rsidRPr="00A22E6C">
        <w:rPr>
          <w:rFonts w:ascii="Arial" w:hAnsi="Arial" w:cs="Arial"/>
          <w:color w:val="000000"/>
          <w:spacing w:val="-1"/>
        </w:rPr>
        <w:t xml:space="preserve"> </w:t>
      </w:r>
      <w:r w:rsidRPr="00A22E6C">
        <w:rPr>
          <w:rFonts w:ascii="Arial" w:hAnsi="Arial" w:cs="Arial"/>
          <w:color w:val="000000"/>
        </w:rPr>
        <w:t>cada</w:t>
      </w:r>
      <w:r w:rsidRPr="00A22E6C">
        <w:rPr>
          <w:rFonts w:ascii="Arial" w:hAnsi="Arial" w:cs="Arial"/>
          <w:color w:val="000000"/>
          <w:spacing w:val="-5"/>
        </w:rPr>
        <w:t xml:space="preserve"> </w:t>
      </w:r>
      <w:r w:rsidRPr="00A22E6C">
        <w:rPr>
          <w:rFonts w:ascii="Arial" w:hAnsi="Arial" w:cs="Arial"/>
          <w:color w:val="000000"/>
        </w:rPr>
        <w:t>una</w:t>
      </w:r>
      <w:r w:rsidRPr="00A22E6C">
        <w:rPr>
          <w:rFonts w:ascii="Arial" w:hAnsi="Arial" w:cs="Arial"/>
          <w:color w:val="000000"/>
          <w:spacing w:val="-4"/>
        </w:rPr>
        <w:t xml:space="preserve"> </w:t>
      </w:r>
      <w:r w:rsidRPr="00A22E6C">
        <w:rPr>
          <w:rFonts w:ascii="Arial" w:hAnsi="Arial" w:cs="Arial"/>
          <w:color w:val="000000"/>
        </w:rPr>
        <w:t>de</w:t>
      </w:r>
      <w:r w:rsidRPr="00A22E6C">
        <w:rPr>
          <w:rFonts w:ascii="Arial" w:hAnsi="Arial" w:cs="Arial"/>
          <w:color w:val="000000"/>
          <w:spacing w:val="-2"/>
        </w:rPr>
        <w:t xml:space="preserve"> </w:t>
      </w:r>
      <w:r w:rsidRPr="00A22E6C">
        <w:rPr>
          <w:rFonts w:ascii="Arial" w:hAnsi="Arial" w:cs="Arial"/>
          <w:color w:val="000000"/>
        </w:rPr>
        <w:t>las</w:t>
      </w:r>
      <w:r w:rsidRPr="00A22E6C">
        <w:rPr>
          <w:rFonts w:ascii="Arial" w:hAnsi="Arial" w:cs="Arial"/>
          <w:color w:val="000000"/>
          <w:spacing w:val="-3"/>
        </w:rPr>
        <w:t xml:space="preserve"> </w:t>
      </w:r>
      <w:r w:rsidRPr="00A22E6C">
        <w:rPr>
          <w:rFonts w:ascii="Arial" w:hAnsi="Arial" w:cs="Arial"/>
          <w:color w:val="000000"/>
        </w:rPr>
        <w:t>inicia</w:t>
      </w:r>
      <w:r w:rsidRPr="00A22E6C">
        <w:rPr>
          <w:rFonts w:ascii="Arial" w:hAnsi="Arial" w:cs="Arial"/>
          <w:color w:val="000000"/>
          <w:spacing w:val="-1"/>
        </w:rPr>
        <w:t>t</w:t>
      </w:r>
      <w:r w:rsidRPr="00A22E6C">
        <w:rPr>
          <w:rFonts w:ascii="Arial" w:hAnsi="Arial" w:cs="Arial"/>
          <w:color w:val="000000"/>
        </w:rPr>
        <w:t>ivas</w:t>
      </w:r>
      <w:r w:rsidRPr="00A22E6C">
        <w:rPr>
          <w:rFonts w:ascii="Arial" w:hAnsi="Arial" w:cs="Arial"/>
          <w:color w:val="000000"/>
          <w:spacing w:val="-10"/>
        </w:rPr>
        <w:t xml:space="preserve"> </w:t>
      </w:r>
      <w:r w:rsidRPr="00A22E6C">
        <w:rPr>
          <w:rFonts w:ascii="Arial" w:hAnsi="Arial" w:cs="Arial"/>
          <w:color w:val="000000"/>
        </w:rPr>
        <w:t>populares</w:t>
      </w:r>
      <w:r w:rsidRPr="00A22E6C">
        <w:rPr>
          <w:rFonts w:ascii="Arial" w:hAnsi="Arial" w:cs="Arial"/>
          <w:color w:val="000000"/>
          <w:spacing w:val="-10"/>
        </w:rPr>
        <w:t xml:space="preserve"> </w:t>
      </w:r>
      <w:r w:rsidRPr="00A22E6C">
        <w:rPr>
          <w:rFonts w:ascii="Arial" w:hAnsi="Arial" w:cs="Arial"/>
          <w:color w:val="000000"/>
        </w:rPr>
        <w:t>munici</w:t>
      </w:r>
      <w:r w:rsidRPr="00A22E6C">
        <w:rPr>
          <w:rFonts w:ascii="Arial" w:hAnsi="Arial" w:cs="Arial"/>
          <w:color w:val="000000"/>
          <w:spacing w:val="-3"/>
        </w:rPr>
        <w:t>p</w:t>
      </w:r>
      <w:r w:rsidRPr="00A22E6C">
        <w:rPr>
          <w:rFonts w:ascii="Arial" w:hAnsi="Arial" w:cs="Arial"/>
          <w:color w:val="000000"/>
        </w:rPr>
        <w:t>ales,</w:t>
      </w:r>
      <w:r w:rsidRPr="00A22E6C">
        <w:rPr>
          <w:rFonts w:ascii="Arial" w:hAnsi="Arial" w:cs="Arial"/>
          <w:color w:val="000000"/>
          <w:spacing w:val="-12"/>
        </w:rPr>
        <w:t xml:space="preserve"> </w:t>
      </w:r>
      <w:r w:rsidRPr="00A22E6C">
        <w:rPr>
          <w:rFonts w:ascii="Arial" w:hAnsi="Arial" w:cs="Arial"/>
          <w:color w:val="000000"/>
        </w:rPr>
        <w:t>vinculadas</w:t>
      </w:r>
      <w:r w:rsidRPr="00A22E6C">
        <w:rPr>
          <w:rFonts w:ascii="Arial" w:hAnsi="Arial" w:cs="Arial"/>
          <w:color w:val="000000"/>
          <w:spacing w:val="-10"/>
        </w:rPr>
        <w:t xml:space="preserve"> </w:t>
      </w:r>
      <w:r w:rsidRPr="00A22E6C">
        <w:rPr>
          <w:rFonts w:ascii="Arial" w:hAnsi="Arial" w:cs="Arial"/>
          <w:color w:val="000000"/>
          <w:spacing w:val="-1"/>
        </w:rPr>
        <w:t>a</w:t>
      </w:r>
      <w:r w:rsidRPr="00A22E6C">
        <w:rPr>
          <w:rFonts w:ascii="Arial" w:hAnsi="Arial" w:cs="Arial"/>
          <w:color w:val="000000"/>
        </w:rPr>
        <w:t>l</w:t>
      </w:r>
      <w:r w:rsidRPr="00A22E6C">
        <w:rPr>
          <w:rFonts w:ascii="Arial" w:hAnsi="Arial" w:cs="Arial"/>
          <w:color w:val="000000"/>
          <w:spacing w:val="45"/>
        </w:rPr>
        <w:t xml:space="preserve"> </w:t>
      </w:r>
      <w:r w:rsidRPr="00A22E6C">
        <w:rPr>
          <w:rFonts w:ascii="Arial" w:hAnsi="Arial" w:cs="Arial"/>
          <w:color w:val="000000"/>
        </w:rPr>
        <w:t>senderismo</w:t>
      </w:r>
      <w:r w:rsidRPr="00A22E6C">
        <w:rPr>
          <w:rFonts w:ascii="Arial" w:hAnsi="Arial" w:cs="Arial"/>
          <w:color w:val="000000"/>
          <w:spacing w:val="16"/>
        </w:rPr>
        <w:t xml:space="preserve"> </w:t>
      </w:r>
      <w:r w:rsidRPr="00A22E6C">
        <w:rPr>
          <w:rFonts w:ascii="Arial" w:hAnsi="Arial" w:cs="Arial"/>
          <w:color w:val="000000"/>
        </w:rPr>
        <w:t>en</w:t>
      </w:r>
      <w:r w:rsidRPr="00A22E6C">
        <w:rPr>
          <w:rFonts w:ascii="Arial" w:hAnsi="Arial" w:cs="Arial"/>
          <w:color w:val="000000"/>
          <w:spacing w:val="26"/>
        </w:rPr>
        <w:t xml:space="preserve"> </w:t>
      </w:r>
      <w:r w:rsidRPr="00A22E6C">
        <w:rPr>
          <w:rFonts w:ascii="Arial" w:hAnsi="Arial" w:cs="Arial"/>
          <w:color w:val="000000"/>
        </w:rPr>
        <w:t>los diferentes rincones</w:t>
      </w:r>
      <w:r w:rsidRPr="00A22E6C">
        <w:rPr>
          <w:rFonts w:ascii="Arial" w:hAnsi="Arial" w:cs="Arial"/>
          <w:color w:val="000000"/>
          <w:spacing w:val="1"/>
        </w:rPr>
        <w:t xml:space="preserve"> </w:t>
      </w:r>
      <w:r w:rsidRPr="00A22E6C">
        <w:rPr>
          <w:rFonts w:ascii="Arial" w:hAnsi="Arial" w:cs="Arial"/>
          <w:color w:val="000000"/>
        </w:rPr>
        <w:t>de</w:t>
      </w:r>
      <w:r w:rsidRPr="00A22E6C">
        <w:rPr>
          <w:rFonts w:ascii="Arial" w:hAnsi="Arial" w:cs="Arial"/>
          <w:color w:val="000000"/>
          <w:spacing w:val="7"/>
        </w:rPr>
        <w:t xml:space="preserve"> </w:t>
      </w:r>
      <w:r w:rsidRPr="00A22E6C">
        <w:rPr>
          <w:rFonts w:ascii="Arial" w:hAnsi="Arial" w:cs="Arial"/>
          <w:color w:val="000000"/>
        </w:rPr>
        <w:t>la</w:t>
      </w:r>
      <w:r w:rsidRPr="00A22E6C">
        <w:rPr>
          <w:rFonts w:ascii="Arial" w:hAnsi="Arial" w:cs="Arial"/>
          <w:color w:val="000000"/>
          <w:spacing w:val="8"/>
        </w:rPr>
        <w:t xml:space="preserve"> </w:t>
      </w:r>
      <w:r w:rsidRPr="00A22E6C">
        <w:rPr>
          <w:rFonts w:ascii="Arial" w:hAnsi="Arial" w:cs="Arial"/>
          <w:color w:val="000000"/>
        </w:rPr>
        <w:t>provincia. Este</w:t>
      </w:r>
      <w:r w:rsidRPr="00A22E6C">
        <w:rPr>
          <w:rFonts w:ascii="Arial" w:hAnsi="Arial" w:cs="Arial"/>
          <w:color w:val="000000"/>
          <w:spacing w:val="5"/>
        </w:rPr>
        <w:t xml:space="preserve"> </w:t>
      </w:r>
      <w:r w:rsidRPr="00A22E6C">
        <w:rPr>
          <w:rFonts w:ascii="Arial" w:hAnsi="Arial" w:cs="Arial"/>
          <w:color w:val="000000"/>
        </w:rPr>
        <w:t>form</w:t>
      </w:r>
      <w:r w:rsidRPr="00A22E6C">
        <w:rPr>
          <w:rFonts w:ascii="Arial" w:hAnsi="Arial" w:cs="Arial"/>
          <w:color w:val="000000"/>
          <w:spacing w:val="1"/>
        </w:rPr>
        <w:t>a</w:t>
      </w:r>
      <w:r w:rsidRPr="00A22E6C">
        <w:rPr>
          <w:rFonts w:ascii="Arial" w:hAnsi="Arial" w:cs="Arial"/>
          <w:color w:val="000000"/>
        </w:rPr>
        <w:t>to</w:t>
      </w:r>
      <w:r w:rsidRPr="00A22E6C">
        <w:rPr>
          <w:rFonts w:ascii="Arial" w:hAnsi="Arial" w:cs="Arial"/>
          <w:color w:val="000000"/>
          <w:spacing w:val="2"/>
        </w:rPr>
        <w:t xml:space="preserve"> </w:t>
      </w:r>
      <w:r w:rsidRPr="00A22E6C">
        <w:rPr>
          <w:rFonts w:ascii="Arial" w:hAnsi="Arial" w:cs="Arial"/>
          <w:color w:val="000000"/>
        </w:rPr>
        <w:t>tra</w:t>
      </w:r>
      <w:r w:rsidRPr="00A22E6C">
        <w:rPr>
          <w:rFonts w:ascii="Arial" w:hAnsi="Arial" w:cs="Arial"/>
          <w:color w:val="000000"/>
          <w:spacing w:val="-3"/>
        </w:rPr>
        <w:t>t</w:t>
      </w:r>
      <w:r w:rsidRPr="00A22E6C">
        <w:rPr>
          <w:rFonts w:ascii="Arial" w:hAnsi="Arial" w:cs="Arial"/>
          <w:color w:val="000000"/>
        </w:rPr>
        <w:t>a</w:t>
      </w:r>
      <w:r w:rsidRPr="00A22E6C">
        <w:rPr>
          <w:rFonts w:ascii="Arial" w:hAnsi="Arial" w:cs="Arial"/>
          <w:color w:val="000000"/>
          <w:spacing w:val="5"/>
        </w:rPr>
        <w:t xml:space="preserve"> </w:t>
      </w:r>
      <w:r w:rsidRPr="00A22E6C">
        <w:rPr>
          <w:rFonts w:ascii="Arial" w:hAnsi="Arial" w:cs="Arial"/>
          <w:color w:val="000000"/>
        </w:rPr>
        <w:t>de</w:t>
      </w:r>
      <w:r w:rsidRPr="00A22E6C">
        <w:rPr>
          <w:rFonts w:ascii="Arial" w:hAnsi="Arial" w:cs="Arial"/>
          <w:color w:val="000000"/>
          <w:spacing w:val="7"/>
        </w:rPr>
        <w:t xml:space="preserve"> </w:t>
      </w:r>
      <w:r w:rsidRPr="00A22E6C">
        <w:rPr>
          <w:rFonts w:ascii="Arial" w:hAnsi="Arial" w:cs="Arial"/>
          <w:color w:val="000000"/>
        </w:rPr>
        <w:t>acercar</w:t>
      </w:r>
      <w:r w:rsidRPr="00A22E6C">
        <w:rPr>
          <w:rFonts w:ascii="Arial" w:hAnsi="Arial" w:cs="Arial"/>
          <w:color w:val="000000"/>
          <w:spacing w:val="2"/>
        </w:rPr>
        <w:t xml:space="preserve"> </w:t>
      </w:r>
      <w:r w:rsidRPr="00A22E6C">
        <w:rPr>
          <w:rFonts w:ascii="Arial" w:hAnsi="Arial" w:cs="Arial"/>
          <w:color w:val="000000"/>
        </w:rPr>
        <w:t>la</w:t>
      </w:r>
      <w:r w:rsidRPr="00A22E6C">
        <w:rPr>
          <w:rFonts w:ascii="Arial" w:hAnsi="Arial" w:cs="Arial"/>
          <w:color w:val="000000"/>
          <w:spacing w:val="7"/>
        </w:rPr>
        <w:t xml:space="preserve"> </w:t>
      </w:r>
      <w:r w:rsidRPr="00A22E6C">
        <w:rPr>
          <w:rFonts w:ascii="Arial" w:hAnsi="Arial" w:cs="Arial"/>
          <w:color w:val="000000"/>
        </w:rPr>
        <w:t>práctica</w:t>
      </w:r>
      <w:r w:rsidRPr="00A22E6C">
        <w:rPr>
          <w:rFonts w:ascii="Arial" w:hAnsi="Arial" w:cs="Arial"/>
          <w:color w:val="000000"/>
          <w:spacing w:val="2"/>
        </w:rPr>
        <w:t xml:space="preserve"> </w:t>
      </w:r>
      <w:r w:rsidRPr="00A22E6C">
        <w:rPr>
          <w:rFonts w:ascii="Arial" w:hAnsi="Arial" w:cs="Arial"/>
          <w:color w:val="000000"/>
        </w:rPr>
        <w:t>d</w:t>
      </w:r>
      <w:r w:rsidRPr="00A22E6C">
        <w:rPr>
          <w:rFonts w:ascii="Arial" w:hAnsi="Arial" w:cs="Arial"/>
          <w:color w:val="000000"/>
          <w:spacing w:val="-1"/>
        </w:rPr>
        <w:t>e</w:t>
      </w:r>
      <w:r w:rsidRPr="00A22E6C">
        <w:rPr>
          <w:rFonts w:ascii="Arial" w:hAnsi="Arial" w:cs="Arial"/>
          <w:color w:val="000000"/>
        </w:rPr>
        <w:t>portiva popular</w:t>
      </w:r>
      <w:r w:rsidRPr="00A22E6C">
        <w:rPr>
          <w:rFonts w:ascii="Arial" w:hAnsi="Arial" w:cs="Arial"/>
          <w:color w:val="000000"/>
          <w:spacing w:val="-7"/>
        </w:rPr>
        <w:t xml:space="preserve"> </w:t>
      </w:r>
      <w:r w:rsidRPr="00A22E6C">
        <w:rPr>
          <w:rFonts w:ascii="Arial" w:hAnsi="Arial" w:cs="Arial"/>
          <w:color w:val="000000"/>
        </w:rPr>
        <w:t>a</w:t>
      </w:r>
      <w:r w:rsidRPr="00A22E6C">
        <w:rPr>
          <w:rFonts w:ascii="Arial" w:hAnsi="Arial" w:cs="Arial"/>
          <w:color w:val="000000"/>
          <w:spacing w:val="-1"/>
        </w:rPr>
        <w:t xml:space="preserve"> </w:t>
      </w:r>
      <w:r w:rsidRPr="00A22E6C">
        <w:rPr>
          <w:rFonts w:ascii="Arial" w:hAnsi="Arial" w:cs="Arial"/>
          <w:color w:val="000000"/>
        </w:rPr>
        <w:t>t</w:t>
      </w:r>
      <w:r w:rsidRPr="00A22E6C">
        <w:rPr>
          <w:rFonts w:ascii="Arial" w:hAnsi="Arial" w:cs="Arial"/>
          <w:color w:val="000000"/>
          <w:spacing w:val="-1"/>
        </w:rPr>
        <w:t>o</w:t>
      </w:r>
      <w:r w:rsidRPr="00A22E6C">
        <w:rPr>
          <w:rFonts w:ascii="Arial" w:hAnsi="Arial" w:cs="Arial"/>
          <w:color w:val="000000"/>
        </w:rPr>
        <w:t>dos</w:t>
      </w:r>
      <w:r w:rsidRPr="00A22E6C">
        <w:rPr>
          <w:rFonts w:ascii="Arial" w:hAnsi="Arial" w:cs="Arial"/>
          <w:color w:val="000000"/>
          <w:spacing w:val="-5"/>
        </w:rPr>
        <w:t xml:space="preserve"> </w:t>
      </w:r>
      <w:r w:rsidRPr="00A22E6C">
        <w:rPr>
          <w:rFonts w:ascii="Arial" w:hAnsi="Arial" w:cs="Arial"/>
          <w:color w:val="000000"/>
        </w:rPr>
        <w:t>los</w:t>
      </w:r>
      <w:r w:rsidRPr="00A22E6C">
        <w:rPr>
          <w:rFonts w:ascii="Arial" w:hAnsi="Arial" w:cs="Arial"/>
          <w:color w:val="000000"/>
          <w:spacing w:val="-4"/>
        </w:rPr>
        <w:t xml:space="preserve"> </w:t>
      </w:r>
      <w:r w:rsidRPr="00A22E6C">
        <w:rPr>
          <w:rFonts w:ascii="Arial" w:hAnsi="Arial" w:cs="Arial"/>
          <w:color w:val="000000"/>
        </w:rPr>
        <w:t>sec</w:t>
      </w:r>
      <w:r w:rsidRPr="00A22E6C">
        <w:rPr>
          <w:rFonts w:ascii="Arial" w:hAnsi="Arial" w:cs="Arial"/>
          <w:color w:val="000000"/>
          <w:spacing w:val="-1"/>
        </w:rPr>
        <w:t>t</w:t>
      </w:r>
      <w:r w:rsidRPr="00A22E6C">
        <w:rPr>
          <w:rFonts w:ascii="Arial" w:hAnsi="Arial" w:cs="Arial"/>
          <w:color w:val="000000"/>
        </w:rPr>
        <w:t>ores</w:t>
      </w:r>
      <w:r w:rsidRPr="00A22E6C">
        <w:rPr>
          <w:rFonts w:ascii="Arial" w:hAnsi="Arial" w:cs="Arial"/>
          <w:color w:val="000000"/>
          <w:spacing w:val="-8"/>
        </w:rPr>
        <w:t xml:space="preserve"> </w:t>
      </w:r>
      <w:r w:rsidRPr="00A22E6C">
        <w:rPr>
          <w:rFonts w:ascii="Arial" w:hAnsi="Arial" w:cs="Arial"/>
          <w:color w:val="000000"/>
        </w:rPr>
        <w:t>de</w:t>
      </w:r>
      <w:r w:rsidRPr="00A22E6C">
        <w:rPr>
          <w:rFonts w:ascii="Arial" w:hAnsi="Arial" w:cs="Arial"/>
          <w:color w:val="000000"/>
          <w:spacing w:val="-2"/>
        </w:rPr>
        <w:t xml:space="preserve"> </w:t>
      </w:r>
      <w:r w:rsidRPr="00A22E6C">
        <w:rPr>
          <w:rFonts w:ascii="Arial" w:hAnsi="Arial" w:cs="Arial"/>
          <w:color w:val="000000"/>
        </w:rPr>
        <w:t>la</w:t>
      </w:r>
      <w:r w:rsidRPr="00A22E6C">
        <w:rPr>
          <w:rFonts w:ascii="Arial" w:hAnsi="Arial" w:cs="Arial"/>
          <w:color w:val="000000"/>
          <w:spacing w:val="-2"/>
        </w:rPr>
        <w:t xml:space="preserve"> </w:t>
      </w:r>
      <w:r w:rsidRPr="00A22E6C">
        <w:rPr>
          <w:rFonts w:ascii="Arial" w:hAnsi="Arial" w:cs="Arial"/>
          <w:color w:val="000000"/>
          <w:spacing w:val="-1"/>
        </w:rPr>
        <w:t>p</w:t>
      </w:r>
      <w:r w:rsidRPr="00A22E6C">
        <w:rPr>
          <w:rFonts w:ascii="Arial" w:hAnsi="Arial" w:cs="Arial"/>
          <w:color w:val="000000"/>
        </w:rPr>
        <w:t>oblación.</w:t>
      </w:r>
    </w:p>
    <w:p w:rsidR="00AC050F" w:rsidRPr="00A22E6C" w:rsidRDefault="00AC050F" w:rsidP="00CE6AF2">
      <w:pPr>
        <w:widowControl w:val="0"/>
        <w:autoSpaceDE w:val="0"/>
        <w:autoSpaceDN w:val="0"/>
        <w:adjustRightInd w:val="0"/>
        <w:spacing w:after="0" w:line="239" w:lineRule="auto"/>
        <w:ind w:right="58" w:firstLine="809"/>
        <w:jc w:val="both"/>
        <w:rPr>
          <w:rFonts w:ascii="Arial" w:hAnsi="Arial" w:cs="Arial"/>
          <w:color w:val="000000"/>
        </w:rPr>
      </w:pPr>
    </w:p>
    <w:p w:rsidR="00AC050F" w:rsidRPr="00A22E6C" w:rsidRDefault="008F365D" w:rsidP="00C813D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1062990</wp:posOffset>
                </wp:positionH>
                <wp:positionV relativeFrom="paragraph">
                  <wp:posOffset>66040</wp:posOffset>
                </wp:positionV>
                <wp:extent cx="5657215" cy="306070"/>
                <wp:effectExtent l="5715" t="0" r="4445" b="0"/>
                <wp:wrapNone/>
                <wp:docPr id="35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215" cy="306070"/>
                          <a:chOff x="1672" y="-510"/>
                          <a:chExt cx="8909" cy="376"/>
                        </a:xfrm>
                      </wpg:grpSpPr>
                      <wps:wsp>
                        <wps:cNvPr id="36" name="Rectangle 144"/>
                        <wps:cNvSpPr>
                          <a:spLocks/>
                        </wps:cNvSpPr>
                        <wps:spPr bwMode="auto">
                          <a:xfrm>
                            <a:off x="1680" y="-503"/>
                            <a:ext cx="8894" cy="360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45"/>
                        <wps:cNvSpPr>
                          <a:spLocks/>
                        </wps:cNvSpPr>
                        <wps:spPr bwMode="auto">
                          <a:xfrm>
                            <a:off x="1680" y="-501"/>
                            <a:ext cx="889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5A33C" id="Group 143" o:spid="_x0000_s1026" style="position:absolute;margin-left:83.7pt;margin-top:5.2pt;width:445.45pt;height:24.1pt;z-index:-251653120;mso-position-horizontal-relative:page" coordorigin="1672,-510" coordsize="8909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" o:allowincell="f">
                <v:rect id="Rectangle 144" o:spid="_x0000_s1027" style="position:absolute;left:1680;top:-503;width:889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" fillcolor="#00823b" stroked="f">
                  <v:path arrowok="t"/>
                </v:rect>
                <v:rect id="Rectangle 145" o:spid="_x0000_s1028" style="position:absolute;left:1680;top:-501;width:889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" filled="f" strokecolor="#010101">
                  <v:path arrowok="t"/>
                </v:rect>
                <w10:wrap anchorx="page"/>
              </v:group>
            </w:pict>
          </mc:Fallback>
        </mc:AlternateContent>
      </w:r>
    </w:p>
    <w:p w:rsidR="00AC050F" w:rsidRPr="00D00D67" w:rsidRDefault="00AC050F" w:rsidP="00CD3E24">
      <w:pPr>
        <w:widowControl w:val="0"/>
        <w:autoSpaceDE w:val="0"/>
        <w:autoSpaceDN w:val="0"/>
        <w:adjustRightInd w:val="0"/>
        <w:spacing w:before="5" w:after="0" w:line="260" w:lineRule="exact"/>
        <w:ind w:left="142"/>
        <w:jc w:val="both"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 xml:space="preserve">   </w:t>
      </w:r>
      <w:r w:rsidRPr="00D00D67">
        <w:rPr>
          <w:rFonts w:ascii="Arial" w:hAnsi="Arial" w:cs="Arial"/>
          <w:b/>
          <w:bCs/>
          <w:color w:val="FFFFFF"/>
        </w:rPr>
        <w:t>1. OBJETIVOS</w:t>
      </w:r>
    </w:p>
    <w:p w:rsidR="00AC050F" w:rsidRPr="00A22E6C" w:rsidRDefault="00AC050F" w:rsidP="00CD3E24">
      <w:pPr>
        <w:widowControl w:val="0"/>
        <w:autoSpaceDE w:val="0"/>
        <w:autoSpaceDN w:val="0"/>
        <w:adjustRightInd w:val="0"/>
        <w:spacing w:before="5" w:after="0" w:line="260" w:lineRule="exact"/>
        <w:ind w:left="142"/>
        <w:jc w:val="both"/>
        <w:rPr>
          <w:rFonts w:ascii="Arial" w:hAnsi="Arial" w:cs="Arial"/>
          <w:color w:val="000000"/>
          <w:sz w:val="26"/>
          <w:szCs w:val="26"/>
        </w:rPr>
      </w:pPr>
    </w:p>
    <w:p w:rsidR="00AC050F" w:rsidRPr="00A22E6C" w:rsidRDefault="00AC050F" w:rsidP="00144CA3">
      <w:pPr>
        <w:numPr>
          <w:ilvl w:val="0"/>
          <w:numId w:val="14"/>
        </w:numPr>
        <w:suppressAutoHyphens/>
        <w:jc w:val="both"/>
        <w:rPr>
          <w:rFonts w:ascii="Arial" w:hAnsi="Arial" w:cs="Arial"/>
        </w:rPr>
      </w:pPr>
      <w:r w:rsidRPr="001E5423">
        <w:rPr>
          <w:rFonts w:ascii="Arial" w:hAnsi="Arial" w:cs="Arial"/>
          <w:b/>
        </w:rPr>
        <w:t>Fomentar la práctica deportiva</w:t>
      </w:r>
      <w:r w:rsidRPr="00A22E6C">
        <w:rPr>
          <w:rFonts w:ascii="Arial" w:hAnsi="Arial" w:cs="Arial"/>
        </w:rPr>
        <w:t xml:space="preserve"> continuada de los ciudadanos de la Pro</w:t>
      </w:r>
      <w:r>
        <w:rPr>
          <w:rFonts w:ascii="Arial" w:hAnsi="Arial" w:cs="Arial"/>
        </w:rPr>
        <w:t>vincia de Almería a través del s</w:t>
      </w:r>
      <w:r w:rsidRPr="00A22E6C">
        <w:rPr>
          <w:rFonts w:ascii="Arial" w:hAnsi="Arial" w:cs="Arial"/>
        </w:rPr>
        <w:t>enderismo.</w:t>
      </w:r>
    </w:p>
    <w:p w:rsidR="00AC050F" w:rsidRPr="00A22E6C" w:rsidRDefault="00AC050F" w:rsidP="00144CA3">
      <w:pPr>
        <w:numPr>
          <w:ilvl w:val="0"/>
          <w:numId w:val="14"/>
        </w:numPr>
        <w:suppressAutoHyphens/>
        <w:jc w:val="both"/>
        <w:rPr>
          <w:rFonts w:ascii="Arial" w:hAnsi="Arial" w:cs="Arial"/>
        </w:rPr>
      </w:pPr>
      <w:r w:rsidRPr="001E5423">
        <w:rPr>
          <w:rFonts w:ascii="Arial" w:hAnsi="Arial" w:cs="Arial"/>
          <w:b/>
        </w:rPr>
        <w:t>Descubrir la Provincia de Almería</w:t>
      </w:r>
      <w:r w:rsidRPr="00A22E6C">
        <w:rPr>
          <w:rFonts w:ascii="Arial" w:hAnsi="Arial" w:cs="Arial"/>
        </w:rPr>
        <w:t xml:space="preserve"> y sus puntos de interés de una forma saludable y   asequible a todos los ciudadanos.   </w:t>
      </w:r>
    </w:p>
    <w:p w:rsidR="00AC050F" w:rsidRPr="001E5423" w:rsidRDefault="00AC050F" w:rsidP="00144CA3">
      <w:pPr>
        <w:numPr>
          <w:ilvl w:val="0"/>
          <w:numId w:val="14"/>
        </w:numPr>
        <w:suppressAutoHyphens/>
        <w:jc w:val="both"/>
        <w:rPr>
          <w:rFonts w:ascii="Arial" w:hAnsi="Arial" w:cs="Arial"/>
          <w:b/>
        </w:rPr>
      </w:pPr>
      <w:r w:rsidRPr="001E5423">
        <w:rPr>
          <w:rFonts w:ascii="Arial" w:hAnsi="Arial" w:cs="Arial"/>
          <w:b/>
        </w:rPr>
        <w:t>Promocionar la Red de Senderos de la Provincia de Almería.</w:t>
      </w:r>
    </w:p>
    <w:p w:rsidR="00AC050F" w:rsidRDefault="008F365D" w:rsidP="00A13DF5">
      <w:pPr>
        <w:numPr>
          <w:ilvl w:val="0"/>
          <w:numId w:val="14"/>
        </w:numPr>
        <w:suppressAutoHyphens/>
        <w:jc w:val="both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1068070</wp:posOffset>
                </wp:positionH>
                <wp:positionV relativeFrom="paragraph">
                  <wp:posOffset>467360</wp:posOffset>
                </wp:positionV>
                <wp:extent cx="5657215" cy="306070"/>
                <wp:effectExtent l="1270" t="6350" r="8890" b="1905"/>
                <wp:wrapNone/>
                <wp:docPr id="3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215" cy="306070"/>
                          <a:chOff x="1672" y="-510"/>
                          <a:chExt cx="8909" cy="376"/>
                        </a:xfrm>
                      </wpg:grpSpPr>
                      <wps:wsp>
                        <wps:cNvPr id="33" name="Rectangle 141"/>
                        <wps:cNvSpPr>
                          <a:spLocks/>
                        </wps:cNvSpPr>
                        <wps:spPr bwMode="auto">
                          <a:xfrm>
                            <a:off x="1680" y="-503"/>
                            <a:ext cx="8894" cy="360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42"/>
                        <wps:cNvSpPr>
                          <a:spLocks/>
                        </wps:cNvSpPr>
                        <wps:spPr bwMode="auto">
                          <a:xfrm>
                            <a:off x="1680" y="-501"/>
                            <a:ext cx="889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5FDD9" id="Group 140" o:spid="_x0000_s1026" style="position:absolute;margin-left:84.1pt;margin-top:36.8pt;width:445.45pt;height:24.1pt;z-index:-251654144;mso-position-horizontal-relative:page" coordorigin="1672,-510" coordsize="8909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" o:allowincell="f">
                <v:rect id="Rectangle 141" o:spid="_x0000_s1027" style="position:absolute;left:1680;top:-503;width:889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" fillcolor="#00823b" stroked="f">
                  <v:path arrowok="t"/>
                </v:rect>
                <v:rect id="Rectangle 142" o:spid="_x0000_s1028" style="position:absolute;left:1680;top:-501;width:889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" filled="f" strokecolor="#010101">
                  <v:path arrowok="t"/>
                </v:rect>
                <w10:wrap anchorx="page"/>
              </v:group>
            </w:pict>
          </mc:Fallback>
        </mc:AlternateContent>
      </w:r>
      <w:r w:rsidR="00AC050F" w:rsidRPr="00A13DF5">
        <w:rPr>
          <w:rFonts w:ascii="Arial" w:hAnsi="Arial" w:cs="Arial"/>
          <w:b/>
        </w:rPr>
        <w:t>Dar a conocer nuevas rutas</w:t>
      </w:r>
      <w:r w:rsidR="00AC050F" w:rsidRPr="00A13DF5">
        <w:rPr>
          <w:rFonts w:ascii="Arial" w:hAnsi="Arial" w:cs="Arial"/>
        </w:rPr>
        <w:t xml:space="preserve"> que pudieran ser, con posteridad, futuros senderos.</w:t>
      </w:r>
    </w:p>
    <w:p w:rsidR="00AC050F" w:rsidRPr="00A812BF" w:rsidRDefault="00AC050F" w:rsidP="00CD3E24">
      <w:pPr>
        <w:widowControl w:val="0"/>
        <w:autoSpaceDE w:val="0"/>
        <w:autoSpaceDN w:val="0"/>
        <w:adjustRightInd w:val="0"/>
        <w:spacing w:before="31" w:after="0" w:line="248" w:lineRule="exact"/>
        <w:ind w:left="142" w:right="-20"/>
        <w:jc w:val="both"/>
        <w:rPr>
          <w:rFonts w:ascii="Arial" w:hAnsi="Arial" w:cs="Arial"/>
          <w:color w:val="FFFFFF"/>
        </w:rPr>
      </w:pPr>
      <w:r w:rsidRPr="00A812BF">
        <w:rPr>
          <w:rFonts w:ascii="Arial" w:hAnsi="Arial" w:cs="Arial"/>
          <w:b/>
          <w:bCs/>
          <w:color w:val="FFFFFF"/>
          <w:position w:val="-1"/>
        </w:rPr>
        <w:t xml:space="preserve">   2. DESTINATARIOS</w:t>
      </w:r>
    </w:p>
    <w:p w:rsidR="00AC050F" w:rsidRDefault="00AC050F" w:rsidP="00CD3E24">
      <w:pPr>
        <w:widowControl w:val="0"/>
        <w:autoSpaceDE w:val="0"/>
        <w:autoSpaceDN w:val="0"/>
        <w:adjustRightInd w:val="0"/>
        <w:spacing w:before="5" w:after="0" w:line="260" w:lineRule="exact"/>
        <w:ind w:left="142"/>
        <w:jc w:val="both"/>
        <w:rPr>
          <w:rFonts w:ascii="Arial" w:hAnsi="Arial" w:cs="Arial"/>
        </w:rPr>
      </w:pPr>
    </w:p>
    <w:p w:rsidR="00AC050F" w:rsidRPr="007C7670" w:rsidRDefault="00AC050F" w:rsidP="00176522">
      <w:pPr>
        <w:ind w:left="-120" w:firstLine="840"/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 </w:t>
      </w:r>
      <w:r w:rsidRPr="007C7670">
        <w:rPr>
          <w:rFonts w:ascii="Arial" w:hAnsi="Arial" w:cs="Arial"/>
        </w:rPr>
        <w:t xml:space="preserve"> </w:t>
      </w:r>
      <w:r w:rsidRPr="001E5423">
        <w:rPr>
          <w:rFonts w:ascii="Arial" w:hAnsi="Arial" w:cs="Arial"/>
          <w:b/>
        </w:rPr>
        <w:t>Este proyecto</w:t>
      </w:r>
      <w:r w:rsidRPr="007C7670">
        <w:rPr>
          <w:rFonts w:ascii="Arial" w:hAnsi="Arial" w:cs="Arial"/>
        </w:rPr>
        <w:t xml:space="preserve"> de actividades está destinado a t</w:t>
      </w:r>
      <w:r w:rsidRPr="001E5423">
        <w:rPr>
          <w:rFonts w:ascii="Arial" w:hAnsi="Arial" w:cs="Arial"/>
          <w:b/>
        </w:rPr>
        <w:t xml:space="preserve">odos los ciudadanos de la provincia </w:t>
      </w:r>
      <w:r>
        <w:rPr>
          <w:rFonts w:ascii="Arial" w:hAnsi="Arial" w:cs="Arial"/>
        </w:rPr>
        <w:t xml:space="preserve">y a todos </w:t>
      </w:r>
      <w:r w:rsidRPr="001E5423">
        <w:rPr>
          <w:rFonts w:ascii="Arial" w:hAnsi="Arial" w:cs="Arial"/>
          <w:b/>
        </w:rPr>
        <w:t>los municipios menores de veinte mil habitantes de nuestra provincia</w:t>
      </w:r>
      <w:r w:rsidRPr="007C7670">
        <w:rPr>
          <w:rFonts w:ascii="Arial" w:hAnsi="Arial" w:cs="Arial"/>
        </w:rPr>
        <w:t>, que se acojan al proyecto.</w:t>
      </w:r>
    </w:p>
    <w:p w:rsidR="00AC050F" w:rsidRDefault="00AC050F" w:rsidP="004A4860">
      <w:pPr>
        <w:ind w:left="-120" w:firstLine="120"/>
        <w:jc w:val="both"/>
        <w:rPr>
          <w:rFonts w:ascii="Arial" w:hAnsi="Arial" w:cs="Arial"/>
        </w:rPr>
      </w:pPr>
      <w:r w:rsidRPr="007C7670">
        <w:rPr>
          <w:rFonts w:ascii="Arial" w:hAnsi="Arial" w:cs="Arial"/>
        </w:rPr>
        <w:tab/>
      </w:r>
      <w:r w:rsidRPr="001E5423">
        <w:rPr>
          <w:rFonts w:ascii="Arial" w:hAnsi="Arial" w:cs="Arial"/>
          <w:b/>
        </w:rPr>
        <w:t>Quedarán excluidos</w:t>
      </w:r>
      <w:r w:rsidRPr="007C7670">
        <w:rPr>
          <w:rFonts w:ascii="Arial" w:hAnsi="Arial" w:cs="Arial"/>
        </w:rPr>
        <w:t xml:space="preserve">, aquellas </w:t>
      </w:r>
      <w:r w:rsidRPr="001E5423">
        <w:rPr>
          <w:rFonts w:ascii="Arial" w:hAnsi="Arial" w:cs="Arial"/>
          <w:b/>
        </w:rPr>
        <w:t>personas que no dispongan del adecua</w:t>
      </w:r>
      <w:r>
        <w:rPr>
          <w:rFonts w:ascii="Arial" w:hAnsi="Arial" w:cs="Arial"/>
          <w:b/>
        </w:rPr>
        <w:t xml:space="preserve">do nivel </w:t>
      </w:r>
      <w:r w:rsidRPr="001E5423">
        <w:rPr>
          <w:rFonts w:ascii="Arial" w:hAnsi="Arial" w:cs="Arial"/>
          <w:b/>
        </w:rPr>
        <w:t>físico</w:t>
      </w:r>
      <w:r w:rsidRPr="007C7670">
        <w:rPr>
          <w:rFonts w:ascii="Arial" w:hAnsi="Arial" w:cs="Arial"/>
        </w:rPr>
        <w:t xml:space="preserve">. </w:t>
      </w:r>
    </w:p>
    <w:p w:rsidR="00AC050F" w:rsidRDefault="00AC050F" w:rsidP="00B93FAC">
      <w:pPr>
        <w:ind w:left="-120" w:firstLine="462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</w:t>
      </w:r>
      <w:r w:rsidRPr="001E5423">
        <w:rPr>
          <w:rFonts w:ascii="Arial" w:hAnsi="Arial" w:cs="Arial"/>
          <w:b/>
        </w:rPr>
        <w:t>La participación de los menores de 18 años quedará limitada sólo en aquellas convocatorias que la organización considere que no revisten especiales dificultades para su ejecución</w:t>
      </w:r>
      <w:r>
        <w:rPr>
          <w:rFonts w:ascii="Arial" w:hAnsi="Arial" w:cs="Arial"/>
        </w:rPr>
        <w:t xml:space="preserve">. En estos casos </w:t>
      </w:r>
      <w:r w:rsidRPr="007C7670">
        <w:rPr>
          <w:rFonts w:ascii="Arial" w:hAnsi="Arial" w:cs="Arial"/>
        </w:rPr>
        <w:t xml:space="preserve">los menores de edad </w:t>
      </w:r>
      <w:r>
        <w:rPr>
          <w:rFonts w:ascii="Arial" w:hAnsi="Arial" w:cs="Arial"/>
        </w:rPr>
        <w:t xml:space="preserve">podrán participar </w:t>
      </w:r>
      <w:r w:rsidRPr="007C7670">
        <w:rPr>
          <w:rFonts w:ascii="Arial" w:hAnsi="Arial" w:cs="Arial"/>
        </w:rPr>
        <w:t xml:space="preserve">siempre y cuando estén acompañados de una persona adulta, debiendo </w:t>
      </w:r>
      <w:r w:rsidRPr="001E5423">
        <w:rPr>
          <w:rFonts w:ascii="Arial" w:hAnsi="Arial" w:cs="Arial"/>
          <w:b/>
        </w:rPr>
        <w:t>cumplimentar a tal efecto la oportuna autorización de sus padres/madres o tutores.</w:t>
      </w:r>
    </w:p>
    <w:p w:rsidR="00AC050F" w:rsidRPr="0008205C" w:rsidRDefault="008F365D" w:rsidP="0008205C">
      <w:pPr>
        <w:widowControl w:val="0"/>
        <w:autoSpaceDE w:val="0"/>
        <w:autoSpaceDN w:val="0"/>
        <w:adjustRightInd w:val="0"/>
        <w:spacing w:before="5" w:after="0" w:line="260" w:lineRule="exact"/>
        <w:jc w:val="both"/>
        <w:rPr>
          <w:rFonts w:ascii="Arial" w:hAnsi="Arial" w:cs="Arial"/>
          <w:color w:val="FFFFFF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-62865</wp:posOffset>
                </wp:positionV>
                <wp:extent cx="5676265" cy="306070"/>
                <wp:effectExtent l="0" t="5080" r="635" b="3175"/>
                <wp:wrapNone/>
                <wp:docPr id="2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306070"/>
                          <a:chOff x="1642" y="-891"/>
                          <a:chExt cx="8939" cy="466"/>
                        </a:xfrm>
                      </wpg:grpSpPr>
                      <wps:wsp>
                        <wps:cNvPr id="30" name="Rectangle 36"/>
                        <wps:cNvSpPr>
                          <a:spLocks/>
                        </wps:cNvSpPr>
                        <wps:spPr bwMode="auto">
                          <a:xfrm>
                            <a:off x="1650" y="-883"/>
                            <a:ext cx="8924" cy="450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7"/>
                        <wps:cNvSpPr>
                          <a:spLocks/>
                        </wps:cNvSpPr>
                        <wps:spPr bwMode="auto">
                          <a:xfrm>
                            <a:off x="1650" y="-882"/>
                            <a:ext cx="8924" cy="450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 w="952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3B55F" id="Group 35" o:spid="_x0000_s1026" style="position:absolute;margin-left:84pt;margin-top:-4.95pt;width:446.95pt;height:24.1pt;z-index:-251663360;mso-position-horizontal-relative:page" coordorigin="1642,-891" coordsize="8939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" o:allowincell="f">
                <v:rect id="Rectangle 36" o:spid="_x0000_s1027" style="position:absolute;left:1650;top:-883;width:892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" fillcolor="#00823b" stroked="f">
                  <v:path arrowok="t"/>
                </v:rect>
                <v:rect id="Rectangle 37" o:spid="_x0000_s1028" style="position:absolute;left:1650;top:-882;width:892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" fillcolor="#00823b" strokecolor="#010101">
                  <v:path arrowok="t"/>
                </v:rect>
                <w10:wrap anchorx="page"/>
              </v:group>
            </w:pict>
          </mc:Fallback>
        </mc:AlternateContent>
      </w:r>
      <w:r w:rsidR="00AC050F" w:rsidRPr="0008205C">
        <w:rPr>
          <w:rFonts w:ascii="Arial" w:hAnsi="Arial" w:cs="Arial"/>
          <w:b/>
          <w:bCs/>
          <w:position w:val="-1"/>
        </w:rPr>
        <w:t xml:space="preserve">  </w:t>
      </w:r>
      <w:r w:rsidR="00AC050F">
        <w:rPr>
          <w:rFonts w:ascii="Arial" w:hAnsi="Arial" w:cs="Arial"/>
          <w:b/>
          <w:bCs/>
          <w:position w:val="-1"/>
        </w:rPr>
        <w:tab/>
      </w:r>
      <w:r w:rsidR="00AC050F" w:rsidRPr="0008205C">
        <w:rPr>
          <w:rFonts w:ascii="Arial" w:hAnsi="Arial" w:cs="Arial"/>
          <w:b/>
          <w:bCs/>
          <w:color w:val="FFFFFF"/>
          <w:position w:val="-1"/>
        </w:rPr>
        <w:t>3.</w:t>
      </w:r>
      <w:r w:rsidR="00AC050F" w:rsidRPr="0008205C">
        <w:rPr>
          <w:rFonts w:ascii="Arial" w:hAnsi="Arial" w:cs="Arial"/>
          <w:b/>
          <w:bCs/>
          <w:color w:val="FFFFFF"/>
          <w:spacing w:val="-2"/>
          <w:position w:val="-1"/>
        </w:rPr>
        <w:t xml:space="preserve"> CRONOGRAMA</w:t>
      </w:r>
    </w:p>
    <w:p w:rsidR="00AC050F" w:rsidRPr="00A22E6C" w:rsidRDefault="00AC050F" w:rsidP="00C813D8">
      <w:pPr>
        <w:widowControl w:val="0"/>
        <w:autoSpaceDE w:val="0"/>
        <w:autoSpaceDN w:val="0"/>
        <w:adjustRightInd w:val="0"/>
        <w:spacing w:before="6" w:after="0" w:line="150" w:lineRule="exact"/>
        <w:jc w:val="both"/>
        <w:rPr>
          <w:rFonts w:ascii="Arial" w:hAnsi="Arial" w:cs="Arial"/>
          <w:color w:val="000000"/>
          <w:sz w:val="15"/>
          <w:szCs w:val="15"/>
        </w:rPr>
      </w:pPr>
    </w:p>
    <w:p w:rsidR="00AC050F" w:rsidRPr="00A22E6C" w:rsidRDefault="00AC050F" w:rsidP="00C813D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color w:val="000000"/>
          <w:sz w:val="20"/>
          <w:szCs w:val="20"/>
        </w:rPr>
      </w:pPr>
    </w:p>
    <w:p w:rsidR="00AC050F" w:rsidRDefault="00AC050F" w:rsidP="00C62C42">
      <w:pPr>
        <w:ind w:left="360" w:firstLine="12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El programa se desarrollará entre los meses de </w:t>
      </w:r>
      <w:r>
        <w:rPr>
          <w:rFonts w:ascii="Arial" w:hAnsi="Arial" w:cs="Arial"/>
          <w:b/>
        </w:rPr>
        <w:t>febrero hasta d</w:t>
      </w:r>
      <w:r w:rsidRPr="00DC08F8">
        <w:rPr>
          <w:rFonts w:ascii="Arial" w:hAnsi="Arial" w:cs="Arial"/>
          <w:b/>
        </w:rPr>
        <w:t>iciembre</w:t>
      </w:r>
      <w:r>
        <w:rPr>
          <w:rFonts w:ascii="Arial" w:hAnsi="Arial" w:cs="Arial"/>
        </w:rPr>
        <w:t>.</w:t>
      </w:r>
    </w:p>
    <w:p w:rsidR="00AC050F" w:rsidRPr="00F304E3" w:rsidRDefault="00AC050F" w:rsidP="00C62C42">
      <w:pPr>
        <w:ind w:left="360" w:firstLine="120"/>
        <w:jc w:val="both"/>
        <w:rPr>
          <w:rFonts w:ascii="Arial" w:hAnsi="Arial" w:cs="Arial"/>
        </w:rPr>
      </w:pPr>
      <w:r w:rsidRPr="00A22E6C">
        <w:rPr>
          <w:rFonts w:ascii="Arial" w:hAnsi="Arial" w:cs="Arial"/>
        </w:rPr>
        <w:tab/>
      </w:r>
      <w:r w:rsidRPr="00516AC2">
        <w:rPr>
          <w:rFonts w:ascii="Arial" w:hAnsi="Arial" w:cs="Arial"/>
          <w:b/>
        </w:rPr>
        <w:t>Podrán coincidir varias convocatorias en las mismas fechas.</w:t>
      </w:r>
    </w:p>
    <w:p w:rsidR="00AC050F" w:rsidRPr="00A22E6C" w:rsidRDefault="00AC050F" w:rsidP="00144CA3">
      <w:pPr>
        <w:widowControl w:val="0"/>
        <w:tabs>
          <w:tab w:val="left" w:pos="-3686"/>
        </w:tabs>
        <w:autoSpaceDE w:val="0"/>
        <w:autoSpaceDN w:val="0"/>
        <w:adjustRightInd w:val="0"/>
        <w:spacing w:before="18" w:after="0" w:line="252" w:lineRule="exact"/>
        <w:ind w:right="5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>Durante el año</w:t>
      </w:r>
      <w:r w:rsidRPr="00A22E6C">
        <w:rPr>
          <w:rFonts w:ascii="Arial" w:hAnsi="Arial" w:cs="Arial"/>
          <w:color w:val="000000"/>
        </w:rPr>
        <w:t xml:space="preserve"> se of</w:t>
      </w:r>
      <w:r w:rsidRPr="00A22E6C">
        <w:rPr>
          <w:rFonts w:ascii="Arial" w:hAnsi="Arial" w:cs="Arial"/>
          <w:color w:val="000000"/>
          <w:spacing w:val="-1"/>
        </w:rPr>
        <w:t>e</w:t>
      </w:r>
      <w:r w:rsidRPr="00A22E6C">
        <w:rPr>
          <w:rFonts w:ascii="Arial" w:hAnsi="Arial" w:cs="Arial"/>
          <w:color w:val="000000"/>
        </w:rPr>
        <w:t>r</w:t>
      </w:r>
      <w:r w:rsidRPr="00A22E6C">
        <w:rPr>
          <w:rFonts w:ascii="Arial" w:hAnsi="Arial" w:cs="Arial"/>
          <w:color w:val="000000"/>
          <w:spacing w:val="-3"/>
        </w:rPr>
        <w:t>t</w:t>
      </w:r>
      <w:r w:rsidRPr="00A22E6C">
        <w:rPr>
          <w:rFonts w:ascii="Arial" w:hAnsi="Arial" w:cs="Arial"/>
          <w:color w:val="000000"/>
        </w:rPr>
        <w:t xml:space="preserve">arán actividades </w:t>
      </w:r>
      <w:r w:rsidRPr="00144CA3">
        <w:rPr>
          <w:rFonts w:ascii="Arial" w:hAnsi="Arial" w:cs="Arial"/>
          <w:b/>
          <w:color w:val="000000"/>
        </w:rPr>
        <w:t xml:space="preserve">de </w:t>
      </w:r>
      <w:r w:rsidRPr="00144CA3">
        <w:rPr>
          <w:rFonts w:ascii="Arial" w:hAnsi="Arial" w:cs="Arial"/>
          <w:b/>
          <w:color w:val="000000"/>
          <w:spacing w:val="-1"/>
        </w:rPr>
        <w:t>d</w:t>
      </w:r>
      <w:r w:rsidRPr="00144CA3">
        <w:rPr>
          <w:rFonts w:ascii="Arial" w:hAnsi="Arial" w:cs="Arial"/>
          <w:b/>
          <w:color w:val="000000"/>
        </w:rPr>
        <w:t>oble</w:t>
      </w:r>
      <w:r>
        <w:rPr>
          <w:rFonts w:ascii="Arial" w:hAnsi="Arial" w:cs="Arial"/>
          <w:b/>
          <w:color w:val="000000"/>
        </w:rPr>
        <w:t xml:space="preserve"> o triple</w:t>
      </w:r>
      <w:r w:rsidRPr="00144CA3">
        <w:rPr>
          <w:rFonts w:ascii="Arial" w:hAnsi="Arial" w:cs="Arial"/>
          <w:b/>
          <w:color w:val="000000"/>
        </w:rPr>
        <w:t xml:space="preserve"> jornada</w:t>
      </w:r>
      <w:r w:rsidRPr="00A22E6C">
        <w:rPr>
          <w:rFonts w:ascii="Arial" w:hAnsi="Arial" w:cs="Arial"/>
          <w:color w:val="000000"/>
          <w:spacing w:val="-7"/>
        </w:rPr>
        <w:t xml:space="preserve"> </w:t>
      </w:r>
      <w:r w:rsidRPr="00A22E6C">
        <w:rPr>
          <w:rFonts w:ascii="Arial" w:hAnsi="Arial" w:cs="Arial"/>
          <w:color w:val="000000"/>
        </w:rPr>
        <w:t>que</w:t>
      </w:r>
      <w:r w:rsidRPr="00A22E6C"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 xml:space="preserve">podrán </w:t>
      </w:r>
      <w:r w:rsidRPr="00A22E6C">
        <w:rPr>
          <w:rFonts w:ascii="Arial" w:hAnsi="Arial" w:cs="Arial"/>
          <w:color w:val="000000"/>
        </w:rPr>
        <w:t>r</w:t>
      </w:r>
      <w:r w:rsidRPr="00A22E6C">
        <w:rPr>
          <w:rFonts w:ascii="Arial" w:hAnsi="Arial" w:cs="Arial"/>
          <w:color w:val="000000"/>
          <w:spacing w:val="-1"/>
        </w:rPr>
        <w:t>e</w:t>
      </w:r>
      <w:r w:rsidRPr="00A22E6C">
        <w:rPr>
          <w:rFonts w:ascii="Arial" w:hAnsi="Arial" w:cs="Arial"/>
          <w:color w:val="000000"/>
        </w:rPr>
        <w:t>alizarse</w:t>
      </w:r>
      <w:r w:rsidRPr="00A22E6C">
        <w:rPr>
          <w:rFonts w:ascii="Arial" w:hAnsi="Arial" w:cs="Arial"/>
          <w:color w:val="000000"/>
          <w:spacing w:val="-10"/>
        </w:rPr>
        <w:t xml:space="preserve"> </w:t>
      </w:r>
      <w:r w:rsidRPr="00A22E6C">
        <w:rPr>
          <w:rFonts w:ascii="Arial" w:hAnsi="Arial" w:cs="Arial"/>
          <w:color w:val="000000"/>
        </w:rPr>
        <w:t>en</w:t>
      </w:r>
      <w:r w:rsidRPr="00A22E6C">
        <w:rPr>
          <w:rFonts w:ascii="Arial" w:hAnsi="Arial" w:cs="Arial"/>
          <w:color w:val="000000"/>
          <w:spacing w:val="-3"/>
        </w:rPr>
        <w:t xml:space="preserve"> </w:t>
      </w:r>
      <w:r w:rsidRPr="00A22E6C">
        <w:rPr>
          <w:rFonts w:ascii="Arial" w:hAnsi="Arial" w:cs="Arial"/>
          <w:color w:val="000000"/>
        </w:rPr>
        <w:t>la</w:t>
      </w:r>
      <w:r w:rsidRPr="00A22E6C">
        <w:rPr>
          <w:rFonts w:ascii="Arial" w:hAnsi="Arial" w:cs="Arial"/>
          <w:color w:val="000000"/>
          <w:spacing w:val="-2"/>
        </w:rPr>
        <w:t xml:space="preserve"> </w:t>
      </w:r>
      <w:r w:rsidRPr="00A22E6C">
        <w:rPr>
          <w:rFonts w:ascii="Arial" w:hAnsi="Arial" w:cs="Arial"/>
          <w:color w:val="000000"/>
        </w:rPr>
        <w:t>provincia</w:t>
      </w:r>
      <w:r w:rsidRPr="00A22E6C">
        <w:rPr>
          <w:rFonts w:ascii="Arial" w:hAnsi="Arial" w:cs="Arial"/>
          <w:color w:val="000000"/>
          <w:spacing w:val="-10"/>
        </w:rPr>
        <w:t xml:space="preserve"> </w:t>
      </w:r>
      <w:r w:rsidRPr="00A22E6C">
        <w:rPr>
          <w:rFonts w:ascii="Arial" w:hAnsi="Arial" w:cs="Arial"/>
          <w:color w:val="000000"/>
        </w:rPr>
        <w:t>o</w:t>
      </w:r>
      <w:r w:rsidRPr="00A22E6C">
        <w:rPr>
          <w:rFonts w:ascii="Arial" w:hAnsi="Arial" w:cs="Arial"/>
          <w:color w:val="000000"/>
          <w:spacing w:val="-1"/>
        </w:rPr>
        <w:t xml:space="preserve"> </w:t>
      </w:r>
      <w:r w:rsidRPr="00A22E6C">
        <w:rPr>
          <w:rFonts w:ascii="Arial" w:hAnsi="Arial" w:cs="Arial"/>
          <w:color w:val="000000"/>
        </w:rPr>
        <w:t>fuera</w:t>
      </w:r>
      <w:r w:rsidRPr="00A22E6C">
        <w:rPr>
          <w:rFonts w:ascii="Arial" w:hAnsi="Arial" w:cs="Arial"/>
          <w:color w:val="000000"/>
          <w:spacing w:val="-5"/>
        </w:rPr>
        <w:t xml:space="preserve"> </w:t>
      </w:r>
      <w:r w:rsidRPr="00A22E6C">
        <w:rPr>
          <w:rFonts w:ascii="Arial" w:hAnsi="Arial" w:cs="Arial"/>
          <w:color w:val="000000"/>
        </w:rPr>
        <w:t>de</w:t>
      </w:r>
      <w:r w:rsidRPr="00A22E6C">
        <w:rPr>
          <w:rFonts w:ascii="Arial" w:hAnsi="Arial" w:cs="Arial"/>
          <w:color w:val="000000"/>
          <w:spacing w:val="-2"/>
        </w:rPr>
        <w:t xml:space="preserve"> </w:t>
      </w:r>
      <w:r w:rsidRPr="00A22E6C">
        <w:rPr>
          <w:rFonts w:ascii="Arial" w:hAnsi="Arial" w:cs="Arial"/>
          <w:color w:val="000000"/>
        </w:rPr>
        <w:t>ella.</w:t>
      </w:r>
    </w:p>
    <w:p w:rsidR="00AC050F" w:rsidRDefault="00AC050F" w:rsidP="00C813D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color w:val="000000"/>
          <w:sz w:val="20"/>
          <w:szCs w:val="20"/>
        </w:rPr>
      </w:pPr>
    </w:p>
    <w:p w:rsidR="00AC050F" w:rsidRPr="00A22E6C" w:rsidRDefault="00AC050F" w:rsidP="00C813D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color w:val="000000"/>
          <w:sz w:val="20"/>
          <w:szCs w:val="20"/>
        </w:rPr>
      </w:pPr>
    </w:p>
    <w:p w:rsidR="00AC050F" w:rsidRPr="00A22E6C" w:rsidRDefault="008F365D" w:rsidP="00C813D8">
      <w:pPr>
        <w:widowControl w:val="0"/>
        <w:autoSpaceDE w:val="0"/>
        <w:autoSpaceDN w:val="0"/>
        <w:adjustRightInd w:val="0"/>
        <w:spacing w:before="2" w:after="0" w:line="220" w:lineRule="exact"/>
        <w:jc w:val="both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1061720</wp:posOffset>
                </wp:positionH>
                <wp:positionV relativeFrom="paragraph">
                  <wp:posOffset>105410</wp:posOffset>
                </wp:positionV>
                <wp:extent cx="5657215" cy="306070"/>
                <wp:effectExtent l="4445" t="1905" r="5715" b="6350"/>
                <wp:wrapNone/>
                <wp:docPr id="2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215" cy="306070"/>
                          <a:chOff x="1672" y="-510"/>
                          <a:chExt cx="8909" cy="376"/>
                        </a:xfrm>
                      </wpg:grpSpPr>
                      <wps:wsp>
                        <wps:cNvPr id="27" name="Rectangle 39"/>
                        <wps:cNvSpPr>
                          <a:spLocks/>
                        </wps:cNvSpPr>
                        <wps:spPr bwMode="auto">
                          <a:xfrm>
                            <a:off x="1680" y="-503"/>
                            <a:ext cx="8894" cy="360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40"/>
                        <wps:cNvSpPr>
                          <a:spLocks/>
                        </wps:cNvSpPr>
                        <wps:spPr bwMode="auto">
                          <a:xfrm>
                            <a:off x="1680" y="-501"/>
                            <a:ext cx="889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4610B" id="Group 38" o:spid="_x0000_s1026" style="position:absolute;margin-left:83.6pt;margin-top:8.3pt;width:445.45pt;height:24.1pt;z-index:-251661312;mso-position-horizontal-relative:page" coordorigin="1672,-510" coordsize="8909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" o:allowincell="f">
                <v:rect id="Rectangle 39" o:spid="_x0000_s1027" style="position:absolute;left:1680;top:-503;width:889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" fillcolor="#00823b" stroked="f">
                  <v:path arrowok="t"/>
                </v:rect>
                <v:rect id="Rectangle 40" o:spid="_x0000_s1028" style="position:absolute;left:1680;top:-501;width:889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" filled="f" strokecolor="#010101">
                  <v:path arrowok="t"/>
                </v:rect>
                <w10:wrap anchorx="page"/>
              </v:group>
            </w:pict>
          </mc:Fallback>
        </mc:AlternateContent>
      </w:r>
    </w:p>
    <w:p w:rsidR="00AC050F" w:rsidRPr="00CE6AF2" w:rsidRDefault="00AC050F" w:rsidP="0008205C">
      <w:pPr>
        <w:widowControl w:val="0"/>
        <w:autoSpaceDE w:val="0"/>
        <w:autoSpaceDN w:val="0"/>
        <w:adjustRightInd w:val="0"/>
        <w:spacing w:before="31" w:after="0" w:line="248" w:lineRule="exact"/>
        <w:ind w:left="512" w:right="-20" w:firstLine="208"/>
        <w:jc w:val="both"/>
        <w:rPr>
          <w:rFonts w:ascii="Arial" w:hAnsi="Arial" w:cs="Arial"/>
          <w:color w:val="FFFFFF"/>
        </w:rPr>
      </w:pPr>
      <w:r w:rsidRPr="00CE6AF2">
        <w:rPr>
          <w:rFonts w:ascii="Arial" w:hAnsi="Arial" w:cs="Arial"/>
          <w:b/>
          <w:bCs/>
          <w:color w:val="FFFFFF"/>
          <w:position w:val="-1"/>
        </w:rPr>
        <w:t>4.</w:t>
      </w:r>
      <w:r w:rsidRPr="00CE6AF2">
        <w:rPr>
          <w:rFonts w:ascii="Arial" w:hAnsi="Arial" w:cs="Arial"/>
          <w:b/>
          <w:bCs/>
          <w:color w:val="FFFFFF"/>
          <w:spacing w:val="59"/>
          <w:position w:val="-1"/>
        </w:rPr>
        <w:t xml:space="preserve"> </w:t>
      </w:r>
      <w:r w:rsidRPr="00CE6AF2">
        <w:rPr>
          <w:rFonts w:ascii="Arial" w:hAnsi="Arial" w:cs="Arial"/>
          <w:b/>
          <w:bCs/>
          <w:color w:val="FFFFFF"/>
          <w:spacing w:val="-17"/>
          <w:position w:val="-1"/>
        </w:rPr>
        <w:t>MODALIDADES</w:t>
      </w:r>
    </w:p>
    <w:p w:rsidR="00AC050F" w:rsidRPr="00A22E6C" w:rsidRDefault="00AC050F" w:rsidP="00C813D8">
      <w:pPr>
        <w:widowControl w:val="0"/>
        <w:autoSpaceDE w:val="0"/>
        <w:autoSpaceDN w:val="0"/>
        <w:adjustRightInd w:val="0"/>
        <w:spacing w:before="5" w:after="0" w:line="170" w:lineRule="exact"/>
        <w:jc w:val="both"/>
        <w:rPr>
          <w:rFonts w:ascii="Arial" w:hAnsi="Arial" w:cs="Arial"/>
          <w:color w:val="000000"/>
          <w:sz w:val="17"/>
          <w:szCs w:val="17"/>
        </w:rPr>
      </w:pPr>
    </w:p>
    <w:p w:rsidR="00AC050F" w:rsidRPr="00A22E6C" w:rsidRDefault="00AC050F" w:rsidP="00C813D8">
      <w:pPr>
        <w:widowControl w:val="0"/>
        <w:autoSpaceDE w:val="0"/>
        <w:autoSpaceDN w:val="0"/>
        <w:adjustRightInd w:val="0"/>
        <w:spacing w:before="31" w:after="0" w:line="240" w:lineRule="auto"/>
        <w:ind w:left="949" w:right="-20"/>
        <w:jc w:val="both"/>
        <w:rPr>
          <w:rFonts w:ascii="Arial" w:hAnsi="Arial" w:cs="Arial"/>
          <w:color w:val="000000"/>
        </w:rPr>
      </w:pPr>
    </w:p>
    <w:p w:rsidR="00AC050F" w:rsidRPr="00144CA3" w:rsidRDefault="00C258CE" w:rsidP="00C813D8">
      <w:pPr>
        <w:numPr>
          <w:ilvl w:val="0"/>
          <w:numId w:val="3"/>
        </w:numPr>
        <w:suppressAutoHyphen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Senderismo. (mañana, tarde</w:t>
      </w:r>
      <w:r w:rsidR="00AC050F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</w:t>
      </w:r>
      <w:r w:rsidR="00AC050F">
        <w:rPr>
          <w:rFonts w:ascii="Arial" w:hAnsi="Arial" w:cs="Arial"/>
          <w:b/>
        </w:rPr>
        <w:t>luna llena o reto +30km)</w:t>
      </w:r>
    </w:p>
    <w:p w:rsidR="00AC050F" w:rsidRPr="00144CA3" w:rsidRDefault="00AC050F" w:rsidP="00C813D8">
      <w:pPr>
        <w:numPr>
          <w:ilvl w:val="0"/>
          <w:numId w:val="3"/>
        </w:numPr>
        <w:suppressAutoHyphen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Senderismo de</w:t>
      </w:r>
      <w:r w:rsidRPr="00144CA3">
        <w:rPr>
          <w:rFonts w:ascii="Arial" w:hAnsi="Arial" w:cs="Arial"/>
          <w:b/>
        </w:rPr>
        <w:t xml:space="preserve"> fin de semana</w:t>
      </w:r>
      <w:r>
        <w:rPr>
          <w:rFonts w:ascii="Arial" w:hAnsi="Arial" w:cs="Arial"/>
          <w:b/>
        </w:rPr>
        <w:t>.</w:t>
      </w:r>
    </w:p>
    <w:p w:rsidR="00AC050F" w:rsidRPr="00144CA3" w:rsidRDefault="00AC050F" w:rsidP="00C813D8">
      <w:pPr>
        <w:numPr>
          <w:ilvl w:val="0"/>
          <w:numId w:val="3"/>
        </w:numPr>
        <w:suppressAutoHyphen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GR-140 (10 etapas).</w:t>
      </w:r>
    </w:p>
    <w:p w:rsidR="00AC050F" w:rsidRPr="00144CA3" w:rsidRDefault="00AC050F" w:rsidP="00C813D8">
      <w:pPr>
        <w:numPr>
          <w:ilvl w:val="0"/>
          <w:numId w:val="3"/>
        </w:numPr>
        <w:suppressAutoHyphens/>
        <w:jc w:val="both"/>
        <w:rPr>
          <w:rFonts w:ascii="Arial" w:hAnsi="Arial" w:cs="Arial"/>
          <w:b/>
        </w:rPr>
      </w:pPr>
      <w:r w:rsidRPr="00144CA3">
        <w:rPr>
          <w:rFonts w:ascii="Arial" w:hAnsi="Arial" w:cs="Arial"/>
          <w:b/>
        </w:rPr>
        <w:t xml:space="preserve">Senderismo interprovincial </w:t>
      </w:r>
      <w:r>
        <w:rPr>
          <w:rFonts w:ascii="Arial" w:hAnsi="Arial" w:cs="Arial"/>
          <w:b/>
        </w:rPr>
        <w:t>(dos o tres días).</w:t>
      </w:r>
    </w:p>
    <w:p w:rsidR="00AC050F" w:rsidRPr="00B902BA" w:rsidRDefault="00AC050F" w:rsidP="00C62C42">
      <w:pPr>
        <w:ind w:left="240" w:hanging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C62C42">
        <w:rPr>
          <w:rFonts w:ascii="Arial" w:hAnsi="Arial" w:cs="Arial"/>
          <w:bCs/>
        </w:rPr>
        <w:t>De forma excepcional,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</w:t>
      </w:r>
      <w:r w:rsidRPr="00B902BA">
        <w:rPr>
          <w:rFonts w:ascii="Arial" w:hAnsi="Arial" w:cs="Arial"/>
        </w:rPr>
        <w:t>e</w:t>
      </w:r>
      <w:r w:rsidRPr="00B902BA">
        <w:rPr>
          <w:rFonts w:ascii="Arial" w:hAnsi="Arial" w:cs="Arial"/>
          <w:b/>
          <w:bCs/>
        </w:rPr>
        <w:t xml:space="preserve"> </w:t>
      </w:r>
      <w:r w:rsidRPr="00B902BA">
        <w:rPr>
          <w:rFonts w:ascii="Arial" w:hAnsi="Arial" w:cs="Arial"/>
        </w:rPr>
        <w:t>realizarán convocatorias que pudieran incluir algunos o la t</w:t>
      </w:r>
      <w:r>
        <w:rPr>
          <w:rFonts w:ascii="Arial" w:hAnsi="Arial" w:cs="Arial"/>
        </w:rPr>
        <w:t xml:space="preserve">otalidad de los siguientes </w:t>
      </w:r>
      <w:r w:rsidRPr="00B902BA">
        <w:rPr>
          <w:rFonts w:ascii="Arial" w:hAnsi="Arial" w:cs="Arial"/>
        </w:rPr>
        <w:t>capítulos organizativos: alojamiento, almuerzo, transporte y “todo incluido”.</w:t>
      </w:r>
    </w:p>
    <w:p w:rsidR="00AC050F" w:rsidRPr="00A22E6C" w:rsidRDefault="008F365D" w:rsidP="00C813D8">
      <w:pPr>
        <w:widowControl w:val="0"/>
        <w:autoSpaceDE w:val="0"/>
        <w:autoSpaceDN w:val="0"/>
        <w:adjustRightInd w:val="0"/>
        <w:spacing w:before="4" w:after="0" w:line="200" w:lineRule="exac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94615</wp:posOffset>
                </wp:positionV>
                <wp:extent cx="5658485" cy="306070"/>
                <wp:effectExtent l="1905" t="4445" r="6985" b="3810"/>
                <wp:wrapNone/>
                <wp:docPr id="2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8485" cy="306070"/>
                          <a:chOff x="1638" y="-627"/>
                          <a:chExt cx="8911" cy="388"/>
                        </a:xfrm>
                      </wpg:grpSpPr>
                      <wps:wsp>
                        <wps:cNvPr id="24" name="Rectangle 42"/>
                        <wps:cNvSpPr>
                          <a:spLocks/>
                        </wps:cNvSpPr>
                        <wps:spPr bwMode="auto">
                          <a:xfrm>
                            <a:off x="1646" y="-620"/>
                            <a:ext cx="8895" cy="373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3"/>
                        <wps:cNvSpPr>
                          <a:spLocks/>
                        </wps:cNvSpPr>
                        <wps:spPr bwMode="auto">
                          <a:xfrm>
                            <a:off x="1646" y="-619"/>
                            <a:ext cx="8895" cy="372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 w="952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4889A" id="Group 41" o:spid="_x0000_s1026" style="position:absolute;margin-left:81.9pt;margin-top:7.45pt;width:445.55pt;height:24.1pt;z-index:-251662336;mso-position-horizontal-relative:page" coordorigin="1638,-627" coordsize="8911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" o:allowincell="f">
                <v:rect id="Rectangle 42" o:spid="_x0000_s1027" style="position:absolute;left:1646;top:-620;width:8895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" fillcolor="#00823b" stroked="f">
                  <v:path arrowok="t"/>
                </v:rect>
                <v:rect id="Rectangle 43" o:spid="_x0000_s1028" style="position:absolute;left:1646;top:-619;width:8895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" fillcolor="#00823b" strokecolor="#010101">
                  <v:path arrowok="t"/>
                </v:rect>
                <w10:wrap anchorx="page"/>
              </v:group>
            </w:pict>
          </mc:Fallback>
        </mc:AlternateContent>
      </w:r>
    </w:p>
    <w:p w:rsidR="00AC050F" w:rsidRPr="00BE62E9" w:rsidRDefault="00AC050F" w:rsidP="00C813D8">
      <w:pPr>
        <w:widowControl w:val="0"/>
        <w:autoSpaceDE w:val="0"/>
        <w:autoSpaceDN w:val="0"/>
        <w:adjustRightInd w:val="0"/>
        <w:spacing w:before="31" w:after="0" w:line="248" w:lineRule="exact"/>
        <w:ind w:left="479" w:right="-20"/>
        <w:jc w:val="both"/>
        <w:rPr>
          <w:rFonts w:ascii="Arial" w:hAnsi="Arial" w:cs="Arial"/>
          <w:color w:val="FFFFFF"/>
        </w:rPr>
      </w:pPr>
      <w:r w:rsidRPr="00BE62E9">
        <w:rPr>
          <w:rFonts w:ascii="Arial" w:hAnsi="Arial" w:cs="Arial"/>
          <w:b/>
          <w:bCs/>
          <w:color w:val="FFFFFF"/>
          <w:position w:val="-1"/>
        </w:rPr>
        <w:t>5.</w:t>
      </w:r>
      <w:r w:rsidRPr="00BE62E9">
        <w:rPr>
          <w:rFonts w:ascii="Arial" w:hAnsi="Arial" w:cs="Arial"/>
          <w:b/>
          <w:bCs/>
          <w:color w:val="FFFFFF"/>
          <w:spacing w:val="-2"/>
          <w:position w:val="-1"/>
        </w:rPr>
        <w:t xml:space="preserve"> </w:t>
      </w:r>
      <w:r w:rsidRPr="00BE62E9">
        <w:rPr>
          <w:rFonts w:ascii="Arial" w:hAnsi="Arial" w:cs="Arial"/>
          <w:b/>
          <w:bCs/>
          <w:color w:val="FFFFFF"/>
          <w:position w:val="-1"/>
        </w:rPr>
        <w:t>FORMATO</w:t>
      </w:r>
    </w:p>
    <w:p w:rsidR="00AC050F" w:rsidRPr="00A22E6C" w:rsidRDefault="00AC050F" w:rsidP="00C813D8">
      <w:pPr>
        <w:widowControl w:val="0"/>
        <w:autoSpaceDE w:val="0"/>
        <w:autoSpaceDN w:val="0"/>
        <w:adjustRightInd w:val="0"/>
        <w:spacing w:before="13" w:after="0" w:line="280" w:lineRule="exact"/>
        <w:jc w:val="both"/>
        <w:rPr>
          <w:rFonts w:ascii="Arial" w:hAnsi="Arial" w:cs="Arial"/>
          <w:color w:val="000000"/>
          <w:sz w:val="28"/>
          <w:szCs w:val="28"/>
        </w:rPr>
      </w:pPr>
    </w:p>
    <w:p w:rsidR="00AC050F" w:rsidRDefault="00AC050F" w:rsidP="00C813D8">
      <w:pPr>
        <w:widowControl w:val="0"/>
        <w:autoSpaceDE w:val="0"/>
        <w:autoSpaceDN w:val="0"/>
        <w:adjustRightInd w:val="0"/>
        <w:spacing w:before="20" w:after="0" w:line="272" w:lineRule="exact"/>
        <w:ind w:left="240" w:right="55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Las actividades se podrán desarrollar en formato de:</w:t>
      </w:r>
    </w:p>
    <w:p w:rsidR="00AC050F" w:rsidRDefault="00AC050F" w:rsidP="00C62C4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20" w:after="0" w:line="272" w:lineRule="exact"/>
        <w:ind w:left="1985" w:right="55"/>
        <w:jc w:val="both"/>
        <w:rPr>
          <w:rFonts w:ascii="Arial" w:hAnsi="Arial" w:cs="Arial"/>
        </w:rPr>
      </w:pPr>
      <w:r w:rsidRPr="00C62C42">
        <w:rPr>
          <w:rFonts w:ascii="Arial" w:hAnsi="Arial" w:cs="Arial"/>
          <w:b/>
        </w:rPr>
        <w:t>Un día</w:t>
      </w:r>
      <w:r>
        <w:rPr>
          <w:rFonts w:ascii="Arial" w:hAnsi="Arial" w:cs="Arial"/>
        </w:rPr>
        <w:t>.</w:t>
      </w:r>
    </w:p>
    <w:p w:rsidR="00AC050F" w:rsidRDefault="00AC050F" w:rsidP="00C62C4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20" w:after="0" w:line="272" w:lineRule="exact"/>
        <w:ind w:left="1985" w:right="55"/>
        <w:jc w:val="both"/>
        <w:rPr>
          <w:rFonts w:ascii="Arial" w:hAnsi="Arial" w:cs="Arial"/>
        </w:rPr>
      </w:pPr>
      <w:r w:rsidRPr="00C62C42">
        <w:rPr>
          <w:rFonts w:ascii="Arial" w:hAnsi="Arial" w:cs="Arial"/>
          <w:b/>
        </w:rPr>
        <w:t>Dos días</w:t>
      </w:r>
      <w:r>
        <w:rPr>
          <w:rFonts w:ascii="Arial" w:hAnsi="Arial" w:cs="Arial"/>
        </w:rPr>
        <w:t>, senderismo de fin de semana.</w:t>
      </w:r>
    </w:p>
    <w:p w:rsidR="00AC050F" w:rsidRDefault="00AC050F" w:rsidP="00C62C4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20" w:after="0" w:line="272" w:lineRule="exact"/>
        <w:ind w:left="1985" w:right="5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Dos o tres días, </w:t>
      </w:r>
      <w:r>
        <w:rPr>
          <w:rFonts w:ascii="Arial" w:hAnsi="Arial" w:cs="Arial"/>
        </w:rPr>
        <w:t>actividad interprovincial.</w:t>
      </w:r>
    </w:p>
    <w:p w:rsidR="00AC050F" w:rsidRDefault="00AC050F" w:rsidP="00C813D8">
      <w:pPr>
        <w:widowControl w:val="0"/>
        <w:autoSpaceDE w:val="0"/>
        <w:autoSpaceDN w:val="0"/>
        <w:adjustRightInd w:val="0"/>
        <w:spacing w:before="31" w:after="0" w:line="240" w:lineRule="auto"/>
        <w:ind w:right="56"/>
        <w:jc w:val="both"/>
        <w:rPr>
          <w:rFonts w:ascii="Arial" w:hAnsi="Arial" w:cs="Arial"/>
          <w:color w:val="000000"/>
        </w:rPr>
      </w:pPr>
    </w:p>
    <w:p w:rsidR="00AC050F" w:rsidRPr="00412E67" w:rsidRDefault="00AC050F" w:rsidP="00412E67">
      <w:pPr>
        <w:widowControl w:val="0"/>
        <w:autoSpaceDE w:val="0"/>
        <w:autoSpaceDN w:val="0"/>
        <w:adjustRightInd w:val="0"/>
        <w:spacing w:before="31" w:after="0" w:line="240" w:lineRule="auto"/>
        <w:ind w:right="56"/>
        <w:jc w:val="both"/>
        <w:rPr>
          <w:rFonts w:ascii="Arial" w:hAnsi="Arial" w:cs="Arial"/>
          <w:b/>
          <w:color w:val="000000"/>
        </w:rPr>
      </w:pPr>
      <w:r w:rsidRPr="004A4860">
        <w:rPr>
          <w:rFonts w:ascii="Arial" w:hAnsi="Arial" w:cs="Arial"/>
          <w:b/>
          <w:color w:val="000000"/>
        </w:rPr>
        <w:t xml:space="preserve">   </w:t>
      </w:r>
      <w:r>
        <w:rPr>
          <w:rFonts w:ascii="Arial" w:hAnsi="Arial" w:cs="Arial"/>
          <w:b/>
          <w:color w:val="000000"/>
        </w:rPr>
        <w:tab/>
      </w:r>
      <w:r w:rsidRPr="004A4860">
        <w:rPr>
          <w:rFonts w:ascii="Arial" w:hAnsi="Arial" w:cs="Arial"/>
          <w:b/>
          <w:color w:val="000000"/>
        </w:rPr>
        <w:t>Las actividades podrán ser diurnas, nocturnas o temáticas (jornadas</w:t>
      </w:r>
      <w:r>
        <w:rPr>
          <w:rFonts w:ascii="Arial" w:hAnsi="Arial" w:cs="Arial"/>
          <w:b/>
          <w:color w:val="000000"/>
        </w:rPr>
        <w:t xml:space="preserve"> de luna llena etc.</w:t>
      </w:r>
      <w:r w:rsidRPr="004A4860">
        <w:rPr>
          <w:rFonts w:ascii="Arial" w:hAnsi="Arial" w:cs="Arial"/>
          <w:b/>
          <w:color w:val="000000"/>
        </w:rPr>
        <w:t>).</w:t>
      </w:r>
    </w:p>
    <w:p w:rsidR="00AC050F" w:rsidRPr="00A22E6C" w:rsidRDefault="008F365D" w:rsidP="00C813D8">
      <w:pPr>
        <w:widowControl w:val="0"/>
        <w:autoSpaceDE w:val="0"/>
        <w:autoSpaceDN w:val="0"/>
        <w:adjustRightInd w:val="0"/>
        <w:spacing w:before="31" w:after="0" w:line="240" w:lineRule="auto"/>
        <w:ind w:right="56"/>
        <w:jc w:val="both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1014095</wp:posOffset>
                </wp:positionH>
                <wp:positionV relativeFrom="paragraph">
                  <wp:posOffset>107950</wp:posOffset>
                </wp:positionV>
                <wp:extent cx="5715000" cy="306070"/>
                <wp:effectExtent l="4445" t="1905" r="5080" b="6350"/>
                <wp:wrapNone/>
                <wp:docPr id="2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306070"/>
                          <a:chOff x="1638" y="-627"/>
                          <a:chExt cx="8911" cy="388"/>
                        </a:xfrm>
                      </wpg:grpSpPr>
                      <wps:wsp>
                        <wps:cNvPr id="21" name="Rectangle 99"/>
                        <wps:cNvSpPr>
                          <a:spLocks/>
                        </wps:cNvSpPr>
                        <wps:spPr bwMode="auto">
                          <a:xfrm>
                            <a:off x="1646" y="-620"/>
                            <a:ext cx="8895" cy="373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00"/>
                        <wps:cNvSpPr>
                          <a:spLocks/>
                        </wps:cNvSpPr>
                        <wps:spPr bwMode="auto">
                          <a:xfrm>
                            <a:off x="1646" y="-619"/>
                            <a:ext cx="8895" cy="372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 w="952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7CFFD" id="Group 98" o:spid="_x0000_s1026" style="position:absolute;margin-left:79.85pt;margin-top:8.5pt;width:450pt;height:24.1pt;z-index:-251659264;mso-position-horizontal-relative:page" coordorigin="1638,-627" coordsize="8911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">
                <v:rect id="Rectangle 99" o:spid="_x0000_s1027" style="position:absolute;left:1646;top:-620;width:8895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" fillcolor="#00823b" stroked="f">
                  <v:path arrowok="t"/>
                </v:rect>
                <v:rect id="Rectangle 100" o:spid="_x0000_s1028" style="position:absolute;left:1646;top:-619;width:8895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" fillcolor="#00823b" strokecolor="#010101">
                  <v:path arrowok="t"/>
                </v:rect>
                <w10:wrap anchorx="page"/>
              </v:group>
            </w:pict>
          </mc:Fallback>
        </mc:AlternateContent>
      </w:r>
    </w:p>
    <w:p w:rsidR="00AC050F" w:rsidRPr="00BE62E9" w:rsidRDefault="00AC050F" w:rsidP="00C813D8">
      <w:pPr>
        <w:widowControl w:val="0"/>
        <w:tabs>
          <w:tab w:val="left" w:pos="735"/>
        </w:tabs>
        <w:autoSpaceDE w:val="0"/>
        <w:autoSpaceDN w:val="0"/>
        <w:adjustRightInd w:val="0"/>
        <w:spacing w:before="31" w:after="0" w:line="240" w:lineRule="auto"/>
        <w:ind w:right="56"/>
        <w:jc w:val="both"/>
        <w:rPr>
          <w:rFonts w:ascii="Arial" w:hAnsi="Arial" w:cs="Arial"/>
          <w:b/>
          <w:bCs/>
          <w:color w:val="FFFFFF"/>
        </w:rPr>
      </w:pPr>
      <w:r w:rsidRPr="00A22E6C">
        <w:rPr>
          <w:rFonts w:ascii="Arial" w:hAnsi="Arial" w:cs="Arial"/>
          <w:b/>
          <w:bCs/>
          <w:color w:val="FF0000"/>
        </w:rPr>
        <w:t xml:space="preserve">        </w:t>
      </w:r>
      <w:r w:rsidRPr="00BE62E9">
        <w:rPr>
          <w:rFonts w:ascii="Arial" w:hAnsi="Arial" w:cs="Arial"/>
          <w:b/>
          <w:bCs/>
          <w:color w:val="FFFFFF"/>
        </w:rPr>
        <w:t>6. RUTAS A REALIZAR</w:t>
      </w:r>
    </w:p>
    <w:p w:rsidR="00AC050F" w:rsidRPr="00A22E6C" w:rsidRDefault="00AC050F" w:rsidP="00C813D8">
      <w:pPr>
        <w:widowControl w:val="0"/>
        <w:autoSpaceDE w:val="0"/>
        <w:autoSpaceDN w:val="0"/>
        <w:adjustRightInd w:val="0"/>
        <w:spacing w:before="31" w:after="0" w:line="240" w:lineRule="auto"/>
        <w:ind w:right="56"/>
        <w:jc w:val="both"/>
        <w:rPr>
          <w:rFonts w:ascii="Arial" w:hAnsi="Arial" w:cs="Arial"/>
          <w:color w:val="000000"/>
        </w:rPr>
      </w:pPr>
    </w:p>
    <w:p w:rsidR="00AC050F" w:rsidRDefault="00AC050F" w:rsidP="00412E67">
      <w:pPr>
        <w:widowControl w:val="0"/>
        <w:autoSpaceDE w:val="0"/>
        <w:autoSpaceDN w:val="0"/>
        <w:adjustRightInd w:val="0"/>
        <w:spacing w:before="31" w:after="0" w:line="240" w:lineRule="auto"/>
        <w:ind w:left="284" w:right="56" w:firstLine="720"/>
        <w:jc w:val="both"/>
        <w:rPr>
          <w:rFonts w:ascii="Arial" w:hAnsi="Arial" w:cs="Arial"/>
        </w:rPr>
      </w:pPr>
      <w:r w:rsidRPr="00A22E6C">
        <w:rPr>
          <w:rFonts w:ascii="Arial" w:hAnsi="Arial" w:cs="Arial"/>
        </w:rPr>
        <w:t xml:space="preserve">Las rutas a realizar serán </w:t>
      </w:r>
      <w:r w:rsidRPr="002743D7">
        <w:rPr>
          <w:rFonts w:ascii="Arial" w:hAnsi="Arial" w:cs="Arial"/>
          <w:b/>
        </w:rPr>
        <w:t xml:space="preserve">determinadas por los Ayuntamientos sedes </w:t>
      </w:r>
      <w:r w:rsidRPr="00A22E6C">
        <w:rPr>
          <w:rFonts w:ascii="Arial" w:hAnsi="Arial" w:cs="Arial"/>
        </w:rPr>
        <w:t xml:space="preserve">en </w:t>
      </w:r>
      <w:r w:rsidRPr="002743D7">
        <w:rPr>
          <w:rFonts w:ascii="Arial" w:hAnsi="Arial" w:cs="Arial"/>
          <w:b/>
        </w:rPr>
        <w:t>coordinación   con la Diputación de Almería</w:t>
      </w:r>
      <w:r>
        <w:rPr>
          <w:rFonts w:ascii="Arial" w:hAnsi="Arial" w:cs="Arial"/>
        </w:rPr>
        <w:t xml:space="preserve"> y </w:t>
      </w:r>
      <w:r w:rsidRPr="00A22E6C">
        <w:rPr>
          <w:rFonts w:ascii="Arial" w:hAnsi="Arial" w:cs="Arial"/>
        </w:rPr>
        <w:t xml:space="preserve">los </w:t>
      </w:r>
      <w:r w:rsidRPr="008E770F">
        <w:rPr>
          <w:rFonts w:ascii="Arial" w:hAnsi="Arial" w:cs="Arial"/>
          <w:b/>
        </w:rPr>
        <w:t>guías especialistas</w:t>
      </w:r>
      <w:r w:rsidRPr="00A22E6C">
        <w:rPr>
          <w:rFonts w:ascii="Arial" w:hAnsi="Arial" w:cs="Arial"/>
        </w:rPr>
        <w:t>.</w:t>
      </w:r>
    </w:p>
    <w:p w:rsidR="00B93FAC" w:rsidRDefault="00B93FAC" w:rsidP="00412E67">
      <w:pPr>
        <w:widowControl w:val="0"/>
        <w:autoSpaceDE w:val="0"/>
        <w:autoSpaceDN w:val="0"/>
        <w:adjustRightInd w:val="0"/>
        <w:spacing w:before="31" w:after="0" w:line="240" w:lineRule="auto"/>
        <w:ind w:left="284" w:right="56" w:firstLine="720"/>
        <w:jc w:val="both"/>
        <w:rPr>
          <w:rFonts w:ascii="Arial" w:hAnsi="Arial" w:cs="Arial"/>
        </w:rPr>
      </w:pPr>
    </w:p>
    <w:p w:rsidR="00B93FAC" w:rsidRDefault="00B93FAC" w:rsidP="00412E67">
      <w:pPr>
        <w:widowControl w:val="0"/>
        <w:autoSpaceDE w:val="0"/>
        <w:autoSpaceDN w:val="0"/>
        <w:adjustRightInd w:val="0"/>
        <w:spacing w:before="31" w:after="0" w:line="240" w:lineRule="auto"/>
        <w:ind w:left="284" w:right="56" w:firstLine="720"/>
        <w:jc w:val="both"/>
        <w:rPr>
          <w:rFonts w:ascii="Arial" w:hAnsi="Arial" w:cs="Arial"/>
        </w:rPr>
      </w:pPr>
    </w:p>
    <w:p w:rsidR="00B93FAC" w:rsidRDefault="00B93FAC" w:rsidP="00412E67">
      <w:pPr>
        <w:widowControl w:val="0"/>
        <w:autoSpaceDE w:val="0"/>
        <w:autoSpaceDN w:val="0"/>
        <w:adjustRightInd w:val="0"/>
        <w:spacing w:before="31" w:after="0" w:line="240" w:lineRule="auto"/>
        <w:ind w:left="284" w:right="56" w:firstLine="720"/>
        <w:jc w:val="both"/>
        <w:rPr>
          <w:rFonts w:ascii="Arial" w:hAnsi="Arial" w:cs="Arial"/>
        </w:rPr>
      </w:pPr>
    </w:p>
    <w:p w:rsidR="00B93FAC" w:rsidRPr="00412E67" w:rsidRDefault="00B93FAC" w:rsidP="00412E67">
      <w:pPr>
        <w:widowControl w:val="0"/>
        <w:autoSpaceDE w:val="0"/>
        <w:autoSpaceDN w:val="0"/>
        <w:adjustRightInd w:val="0"/>
        <w:spacing w:before="31" w:after="0" w:line="240" w:lineRule="auto"/>
        <w:ind w:left="284" w:right="56" w:firstLine="720"/>
        <w:jc w:val="both"/>
        <w:rPr>
          <w:rFonts w:ascii="Arial" w:hAnsi="Arial" w:cs="Arial"/>
        </w:rPr>
      </w:pPr>
    </w:p>
    <w:p w:rsidR="00AC050F" w:rsidRPr="00A22E6C" w:rsidRDefault="008F365D" w:rsidP="00C813D8">
      <w:pPr>
        <w:widowControl w:val="0"/>
        <w:tabs>
          <w:tab w:val="left" w:pos="940"/>
        </w:tabs>
        <w:autoSpaceDE w:val="0"/>
        <w:autoSpaceDN w:val="0"/>
        <w:adjustRightInd w:val="0"/>
        <w:spacing w:before="13" w:after="0" w:line="240" w:lineRule="auto"/>
        <w:ind w:left="580" w:right="-20"/>
        <w:jc w:val="both"/>
        <w:rPr>
          <w:rFonts w:ascii="Arial" w:hAnsi="Arial" w:cs="Arial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1085215</wp:posOffset>
                </wp:positionH>
                <wp:positionV relativeFrom="paragraph">
                  <wp:posOffset>84455</wp:posOffset>
                </wp:positionV>
                <wp:extent cx="5676900" cy="306070"/>
                <wp:effectExtent l="8890" t="9525" r="10160" b="0"/>
                <wp:wrapNone/>
                <wp:docPr id="1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306070"/>
                          <a:chOff x="1620" y="-657"/>
                          <a:chExt cx="8940" cy="390"/>
                        </a:xfrm>
                      </wpg:grpSpPr>
                      <wps:wsp>
                        <wps:cNvPr id="18" name="Rectangle 114"/>
                        <wps:cNvSpPr>
                          <a:spLocks/>
                        </wps:cNvSpPr>
                        <wps:spPr bwMode="auto">
                          <a:xfrm>
                            <a:off x="1620" y="-657"/>
                            <a:ext cx="8940" cy="390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C21" w:rsidRPr="003A4816" w:rsidRDefault="007A3C21" w:rsidP="00CA7C8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1" w:after="0" w:line="248" w:lineRule="exact"/>
                                <w:ind w:left="432" w:right="-20"/>
                                <w:rPr>
                                  <w:rFonts w:ascii="Arial" w:hAnsi="Arial" w:cs="Arial"/>
                                  <w:color w:val="FFFFF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position w:val="-1"/>
                                </w:rPr>
                                <w:t>7</w:t>
                              </w:r>
                              <w:r w:rsidRPr="003A48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position w:val="-1"/>
                                </w:rPr>
                                <w:t>.</w:t>
                              </w:r>
                              <w:r w:rsidRPr="003A48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"/>
                                  <w:position w:val="-1"/>
                                </w:rPr>
                                <w:t xml:space="preserve"> INSCRIPCIONE</w:t>
                              </w:r>
                              <w:r w:rsidRPr="003A48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position w:val="-1"/>
                                </w:rPr>
                                <w:t>S</w:t>
                              </w:r>
                            </w:p>
                            <w:p w:rsidR="007A3C21" w:rsidRDefault="007A3C21" w:rsidP="00CA7C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15"/>
                        <wps:cNvSpPr>
                          <a:spLocks/>
                        </wps:cNvSpPr>
                        <wps:spPr bwMode="auto">
                          <a:xfrm>
                            <a:off x="1620" y="-657"/>
                            <a:ext cx="8940" cy="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7" style="position:absolute;left:0;text-align:left;margin-left:85.45pt;margin-top:6.65pt;width:447pt;height:24.1pt;z-index:-251658240;mso-position-horizontal-relative:page" coordorigin="1620,-657" coordsize="894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">
                <v:rect id="Rectangle 114" o:spid="_x0000_s1028" style="position:absolute;left:1620;top:-657;width:894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" fillcolor="#00823b" stroked="f">
                  <v:path arrowok="t"/>
                  <v:textbox>
                    <w:txbxContent>
                      <w:p w:rsidR="007A3C21" w:rsidRPr="003A4816" w:rsidRDefault="007A3C21" w:rsidP="00CA7C8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1" w:after="0" w:line="248" w:lineRule="exact"/>
                          <w:ind w:left="432" w:right="-20"/>
                          <w:rPr>
                            <w:rFonts w:ascii="Arial" w:hAnsi="Arial" w:cs="Arial"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1"/>
                          </w:rPr>
                          <w:t>7</w:t>
                        </w:r>
                        <w:r w:rsidRPr="003A48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1"/>
                          </w:rPr>
                          <w:t>.</w:t>
                        </w:r>
                        <w:r w:rsidRPr="003A48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"/>
                            <w:position w:val="-1"/>
                          </w:rPr>
                          <w:t xml:space="preserve"> INSCRIPCIONE</w:t>
                        </w:r>
                        <w:r w:rsidRPr="003A48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1"/>
                          </w:rPr>
                          <w:t>S</w:t>
                        </w:r>
                      </w:p>
                      <w:p w:rsidR="007A3C21" w:rsidRDefault="007A3C21" w:rsidP="00CA7C80"/>
                    </w:txbxContent>
                  </v:textbox>
                </v:rect>
                <v:rect id="Rectangle 115" o:spid="_x0000_s1029" style="position:absolute;left:1620;top:-657;width:8940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" filled="f" strokecolor="#010101">
                  <v:path arrowok="t"/>
                </v:rect>
                <w10:wrap anchorx="page"/>
              </v:group>
            </w:pict>
          </mc:Fallback>
        </mc:AlternateContent>
      </w:r>
    </w:p>
    <w:p w:rsidR="00AC050F" w:rsidRPr="00A22E6C" w:rsidRDefault="00AC050F" w:rsidP="00C813D8">
      <w:pPr>
        <w:widowControl w:val="0"/>
        <w:tabs>
          <w:tab w:val="left" w:pos="940"/>
        </w:tabs>
        <w:autoSpaceDE w:val="0"/>
        <w:autoSpaceDN w:val="0"/>
        <w:adjustRightInd w:val="0"/>
        <w:spacing w:before="13" w:after="0" w:line="240" w:lineRule="auto"/>
        <w:ind w:left="580" w:right="-20"/>
        <w:jc w:val="both"/>
        <w:rPr>
          <w:rFonts w:ascii="Arial" w:hAnsi="Arial" w:cs="Arial"/>
          <w:color w:val="000000"/>
        </w:rPr>
      </w:pPr>
    </w:p>
    <w:p w:rsidR="00AC050F" w:rsidRPr="00A22E6C" w:rsidRDefault="00AC050F" w:rsidP="00C813D8">
      <w:pPr>
        <w:widowControl w:val="0"/>
        <w:tabs>
          <w:tab w:val="left" w:pos="940"/>
        </w:tabs>
        <w:autoSpaceDE w:val="0"/>
        <w:autoSpaceDN w:val="0"/>
        <w:adjustRightInd w:val="0"/>
        <w:spacing w:before="13" w:after="0" w:line="240" w:lineRule="auto"/>
        <w:ind w:left="580" w:right="-20"/>
        <w:jc w:val="both"/>
        <w:rPr>
          <w:rFonts w:ascii="Arial" w:hAnsi="Arial" w:cs="Arial"/>
          <w:color w:val="000000"/>
        </w:rPr>
      </w:pPr>
    </w:p>
    <w:p w:rsidR="00C258CE" w:rsidRPr="00A22E6C" w:rsidRDefault="00AC050F" w:rsidP="00C258CE">
      <w:pPr>
        <w:tabs>
          <w:tab w:val="left" w:pos="840"/>
        </w:tabs>
        <w:ind w:left="284" w:firstLine="12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A22E6C">
        <w:rPr>
          <w:rFonts w:ascii="Arial" w:hAnsi="Arial" w:cs="Arial"/>
        </w:rPr>
        <w:t>Las inscripciones y reserva</w:t>
      </w:r>
      <w:r>
        <w:rPr>
          <w:rFonts w:ascii="Arial" w:hAnsi="Arial" w:cs="Arial"/>
        </w:rPr>
        <w:t>s</w:t>
      </w:r>
      <w:r w:rsidRPr="00A22E6C">
        <w:rPr>
          <w:rFonts w:ascii="Arial" w:hAnsi="Arial" w:cs="Arial"/>
        </w:rPr>
        <w:t xml:space="preserve"> de plazas se realizarán </w:t>
      </w:r>
      <w:r w:rsidRPr="00596C02">
        <w:rPr>
          <w:rFonts w:ascii="Arial" w:hAnsi="Arial" w:cs="Arial"/>
          <w:b/>
        </w:rPr>
        <w:t>a través de la página Web de la Diputación de Almería</w:t>
      </w:r>
      <w:r w:rsidRPr="00A22E6C">
        <w:rPr>
          <w:rFonts w:ascii="Arial" w:hAnsi="Arial" w:cs="Arial"/>
        </w:rPr>
        <w:t xml:space="preserve">, </w:t>
      </w:r>
      <w:hyperlink r:id="rId18" w:history="1">
        <w:r w:rsidR="00C258CE" w:rsidRPr="0031699F">
          <w:rPr>
            <w:rStyle w:val="Hipervnculo"/>
            <w:rFonts w:ascii="Arial" w:hAnsi="Arial" w:cs="Arial"/>
          </w:rPr>
          <w:t>www.dipalme.org</w:t>
        </w:r>
      </w:hyperlink>
      <w:r w:rsidR="00C258CE">
        <w:rPr>
          <w:rFonts w:ascii="Arial" w:hAnsi="Arial" w:cs="Arial"/>
        </w:rPr>
        <w:t xml:space="preserve">  </w:t>
      </w:r>
      <w:hyperlink r:id="rId19" w:history="1">
        <w:r w:rsidR="00C258CE" w:rsidRPr="0031699F">
          <w:rPr>
            <w:rStyle w:val="Hipervnculo"/>
            <w:rFonts w:ascii="Arial" w:hAnsi="Arial" w:cs="Arial"/>
          </w:rPr>
          <w:t>http://rutasysenderosdealmeria.es/</w:t>
        </w:r>
      </w:hyperlink>
    </w:p>
    <w:p w:rsidR="00AC050F" w:rsidRDefault="00AC050F" w:rsidP="00721EA5">
      <w:pPr>
        <w:pStyle w:val="Prrafodelista1"/>
        <w:spacing w:after="0" w:line="100" w:lineRule="atLeast"/>
        <w:ind w:left="284"/>
        <w:jc w:val="both"/>
        <w:rPr>
          <w:rFonts w:ascii="Arial" w:hAnsi="Arial" w:cs="Arial"/>
        </w:rPr>
      </w:pPr>
      <w:r w:rsidRPr="00721EA5">
        <w:rPr>
          <w:rFonts w:ascii="Arial" w:hAnsi="Arial" w:cs="Arial"/>
        </w:rPr>
        <w:tab/>
        <w:t xml:space="preserve">Se deben ver las noticias del Tablón de la </w:t>
      </w:r>
      <w:hyperlink r:id="rId20" w:history="1">
        <w:r w:rsidRPr="00596C02">
          <w:rPr>
            <w:rStyle w:val="Hipervnculo"/>
            <w:rFonts w:ascii="Arial" w:hAnsi="Arial" w:cs="Arial"/>
            <w:b/>
            <w:color w:val="auto"/>
          </w:rPr>
          <w:t>www.dipalme.org/deportes</w:t>
        </w:r>
      </w:hyperlink>
      <w:r w:rsidRPr="00721EA5">
        <w:rPr>
          <w:rFonts w:ascii="Arial" w:hAnsi="Arial" w:cs="Arial"/>
        </w:rPr>
        <w:t xml:space="preserve"> para que los participantes puedan estar informados de cualquier detalle complementario o modificación de determinados aspectos que se realicen en una actividad. </w:t>
      </w:r>
    </w:p>
    <w:p w:rsidR="00AC050F" w:rsidRPr="00721EA5" w:rsidRDefault="00AC050F" w:rsidP="00721EA5">
      <w:pPr>
        <w:pStyle w:val="Prrafodelista1"/>
        <w:spacing w:after="0" w:line="100" w:lineRule="atLeast"/>
        <w:ind w:left="284"/>
        <w:jc w:val="both"/>
      </w:pPr>
    </w:p>
    <w:p w:rsidR="00AC050F" w:rsidRPr="00A22E6C" w:rsidRDefault="00AC050F" w:rsidP="00C813D8">
      <w:pPr>
        <w:pStyle w:val="Prrafodelista1"/>
        <w:spacing w:after="0" w:line="100" w:lineRule="atLeast"/>
        <w:ind w:left="284"/>
        <w:jc w:val="both"/>
        <w:rPr>
          <w:rFonts w:ascii="Arial" w:hAnsi="Arial" w:cs="Arial"/>
        </w:rPr>
      </w:pPr>
    </w:p>
    <w:p w:rsidR="00AC050F" w:rsidRPr="00A22E6C" w:rsidRDefault="00AC050F" w:rsidP="00C813D8">
      <w:pPr>
        <w:ind w:left="284" w:firstLine="120"/>
        <w:jc w:val="both"/>
        <w:rPr>
          <w:rFonts w:ascii="Arial" w:hAnsi="Arial" w:cs="Arial"/>
        </w:rPr>
      </w:pPr>
      <w:r w:rsidRPr="00A22E6C">
        <w:rPr>
          <w:rFonts w:ascii="Arial" w:hAnsi="Arial" w:cs="Arial"/>
          <w:b/>
          <w:shd w:val="clear" w:color="auto" w:fill="C0C0C0"/>
        </w:rPr>
        <w:t xml:space="preserve"> Plazo de Inscripción para la Reserva</w:t>
      </w:r>
    </w:p>
    <w:p w:rsidR="00AC050F" w:rsidRDefault="00AC050F" w:rsidP="00176522">
      <w:pPr>
        <w:numPr>
          <w:ilvl w:val="0"/>
          <w:numId w:val="29"/>
        </w:numPr>
        <w:jc w:val="both"/>
        <w:rPr>
          <w:rFonts w:ascii="Arial" w:hAnsi="Arial" w:cs="Arial"/>
        </w:rPr>
      </w:pPr>
      <w:r w:rsidRPr="009F69E5">
        <w:rPr>
          <w:rFonts w:ascii="Arial" w:hAnsi="Arial" w:cs="Arial"/>
          <w:b/>
          <w:u w:val="single"/>
        </w:rPr>
        <w:t>Rutas y jornadas de Senderismo</w:t>
      </w:r>
      <w:r w:rsidRPr="009F69E5">
        <w:rPr>
          <w:rFonts w:ascii="Arial" w:hAnsi="Arial" w:cs="Arial"/>
        </w:rPr>
        <w:t xml:space="preserve">: </w:t>
      </w:r>
      <w:r w:rsidRPr="009F69E5">
        <w:rPr>
          <w:rFonts w:ascii="Arial" w:hAnsi="Arial" w:cs="Arial"/>
          <w:b/>
        </w:rPr>
        <w:t>El</w:t>
      </w:r>
      <w:r w:rsidRPr="009F69E5">
        <w:rPr>
          <w:rFonts w:ascii="Arial" w:hAnsi="Arial" w:cs="Arial"/>
        </w:rPr>
        <w:t xml:space="preserve"> </w:t>
      </w:r>
      <w:r w:rsidRPr="009F69E5">
        <w:rPr>
          <w:rFonts w:ascii="Arial" w:hAnsi="Arial" w:cs="Arial"/>
          <w:b/>
        </w:rPr>
        <w:t>plazo de inscripción finaliza a las 10 h. del viernes anterior</w:t>
      </w:r>
      <w:r w:rsidRPr="009F69E5">
        <w:rPr>
          <w:rFonts w:ascii="Arial" w:hAnsi="Arial" w:cs="Arial"/>
        </w:rPr>
        <w:t xml:space="preserve"> a la realización de la actividad. </w:t>
      </w:r>
    </w:p>
    <w:p w:rsidR="00AC050F" w:rsidRDefault="00AC050F" w:rsidP="00176522">
      <w:pPr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Senderismo fin de semana</w:t>
      </w:r>
      <w:r w:rsidRPr="009F69E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una semana antes del inicio de la actividad.</w:t>
      </w:r>
    </w:p>
    <w:p w:rsidR="00AC050F" w:rsidRDefault="00AC050F" w:rsidP="00176522">
      <w:pPr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Jornadas interprovinciales de dos o tres días</w:t>
      </w:r>
      <w:r w:rsidRPr="009F69E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una semana antes de inicio de la actividad.</w:t>
      </w:r>
    </w:p>
    <w:p w:rsidR="00AC050F" w:rsidRPr="00A22E6C" w:rsidRDefault="00AC050F" w:rsidP="00ED09F7">
      <w:pPr>
        <w:suppressAutoHyphens/>
        <w:ind w:left="360"/>
        <w:jc w:val="both"/>
        <w:rPr>
          <w:rFonts w:ascii="Arial" w:hAnsi="Arial" w:cs="Arial"/>
        </w:rPr>
      </w:pPr>
      <w:r w:rsidRPr="00E40996">
        <w:rPr>
          <w:rFonts w:ascii="Arial" w:hAnsi="Arial" w:cs="Arial"/>
          <w:b/>
          <w:bCs/>
          <w:highlight w:val="lightGray"/>
        </w:rPr>
        <w:t>Cuotas</w:t>
      </w:r>
      <w:r>
        <w:rPr>
          <w:rFonts w:ascii="Arial" w:hAnsi="Arial" w:cs="Arial"/>
          <w:b/>
          <w:bCs/>
        </w:rPr>
        <w:t>.</w:t>
      </w:r>
      <w:r w:rsidRPr="00ED09F7">
        <w:rPr>
          <w:rFonts w:ascii="Arial" w:hAnsi="Arial" w:cs="Arial"/>
        </w:rPr>
        <w:t xml:space="preserve"> </w:t>
      </w:r>
      <w:r w:rsidRPr="00A22E6C">
        <w:rPr>
          <w:rFonts w:ascii="Arial" w:hAnsi="Arial" w:cs="Arial"/>
        </w:rPr>
        <w:t>Se establece</w:t>
      </w:r>
      <w:r>
        <w:rPr>
          <w:rFonts w:ascii="Arial" w:hAnsi="Arial" w:cs="Arial"/>
        </w:rPr>
        <w:t xml:space="preserve">n las siguientes </w:t>
      </w:r>
      <w:r w:rsidRPr="009F69E5">
        <w:rPr>
          <w:rFonts w:ascii="Arial" w:hAnsi="Arial" w:cs="Arial"/>
          <w:b/>
        </w:rPr>
        <w:t>cuotas máximas</w:t>
      </w:r>
      <w:r>
        <w:rPr>
          <w:rFonts w:ascii="Arial" w:hAnsi="Arial" w:cs="Arial"/>
        </w:rPr>
        <w:t xml:space="preserve"> </w:t>
      </w:r>
      <w:r w:rsidRPr="00A22E6C">
        <w:rPr>
          <w:rFonts w:ascii="Arial" w:hAnsi="Arial" w:cs="Arial"/>
        </w:rPr>
        <w:t>de:</w:t>
      </w:r>
      <w:r>
        <w:rPr>
          <w:rFonts w:ascii="Arial" w:hAnsi="Arial" w:cs="Arial"/>
        </w:rPr>
        <w:tab/>
      </w:r>
    </w:p>
    <w:p w:rsidR="00AC050F" w:rsidRPr="003A2D1C" w:rsidRDefault="00AC050F" w:rsidP="00C813D8">
      <w:pPr>
        <w:tabs>
          <w:tab w:val="num" w:pos="426"/>
        </w:tabs>
        <w:ind w:left="426"/>
        <w:jc w:val="both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</w:rPr>
        <w:tab/>
      </w:r>
      <w:r w:rsidRPr="003A2D1C">
        <w:rPr>
          <w:rFonts w:ascii="Arial" w:hAnsi="Arial" w:cs="Arial"/>
          <w:b/>
          <w:color w:val="000000"/>
          <w:u w:val="single"/>
        </w:rPr>
        <w:t>MODALIDAD SENDERISMO</w:t>
      </w:r>
    </w:p>
    <w:p w:rsidR="00AC050F" w:rsidRPr="00FE5497" w:rsidRDefault="00AC050F" w:rsidP="00596C02">
      <w:pPr>
        <w:numPr>
          <w:ilvl w:val="1"/>
          <w:numId w:val="6"/>
        </w:numPr>
        <w:suppressAutoHyphens/>
        <w:jc w:val="both"/>
        <w:rPr>
          <w:rFonts w:ascii="Arial" w:hAnsi="Arial" w:cs="Arial"/>
          <w:b/>
          <w:bCs/>
          <w:color w:val="000000"/>
        </w:rPr>
      </w:pPr>
      <w:r w:rsidRPr="00090B4F">
        <w:rPr>
          <w:rFonts w:ascii="Arial" w:hAnsi="Arial" w:cs="Arial"/>
          <w:color w:val="000000"/>
        </w:rPr>
        <w:t>Actividad guiada</w:t>
      </w:r>
      <w:r w:rsidRPr="003A2D1C">
        <w:rPr>
          <w:rFonts w:ascii="Arial" w:hAnsi="Arial" w:cs="Arial"/>
          <w:b/>
          <w:color w:val="000000"/>
        </w:rPr>
        <w:t>, cinco euros (5 €) por participante. Federados (4€).</w:t>
      </w:r>
    </w:p>
    <w:p w:rsidR="00FE5497" w:rsidRPr="003A2D1C" w:rsidRDefault="00FE5497" w:rsidP="00596C02">
      <w:pPr>
        <w:numPr>
          <w:ilvl w:val="1"/>
          <w:numId w:val="6"/>
        </w:numPr>
        <w:suppressAutoHyphens/>
        <w:jc w:val="both"/>
        <w:rPr>
          <w:rFonts w:ascii="Arial" w:hAnsi="Arial" w:cs="Arial"/>
          <w:b/>
          <w:bCs/>
          <w:color w:val="000000"/>
        </w:rPr>
      </w:pPr>
      <w:r w:rsidRPr="00FE5497">
        <w:rPr>
          <w:rFonts w:ascii="Arial" w:hAnsi="Arial" w:cs="Arial"/>
          <w:color w:val="000000"/>
        </w:rPr>
        <w:t>Actividad guiada,</w:t>
      </w:r>
      <w:r>
        <w:rPr>
          <w:rFonts w:ascii="Arial" w:hAnsi="Arial" w:cs="Arial"/>
          <w:b/>
          <w:color w:val="000000"/>
        </w:rPr>
        <w:t xml:space="preserve"> “Desafío + 30 Km.”, 15 euros (15 €) por participante. Federados 14 euros (14 €)</w:t>
      </w:r>
    </w:p>
    <w:p w:rsidR="00AC050F" w:rsidRPr="007234B3" w:rsidRDefault="00AC050F" w:rsidP="004A4860">
      <w:pPr>
        <w:numPr>
          <w:ilvl w:val="1"/>
          <w:numId w:val="6"/>
        </w:numPr>
        <w:suppressAutoHyphens/>
        <w:jc w:val="both"/>
        <w:rPr>
          <w:rFonts w:ascii="Arial" w:hAnsi="Arial" w:cs="Arial"/>
          <w:b/>
          <w:bCs/>
          <w:color w:val="000000"/>
        </w:rPr>
      </w:pPr>
      <w:r w:rsidRPr="007234B3">
        <w:rPr>
          <w:rFonts w:ascii="Arial" w:hAnsi="Arial" w:cs="Arial"/>
          <w:color w:val="000000"/>
        </w:rPr>
        <w:t>Actividad guiada</w:t>
      </w:r>
      <w:r w:rsidRPr="007234B3">
        <w:rPr>
          <w:rFonts w:ascii="Arial" w:hAnsi="Arial" w:cs="Arial"/>
          <w:b/>
          <w:color w:val="000000"/>
        </w:rPr>
        <w:t xml:space="preserve"> con transporte, doce euros (12 €) por participante. Federados (11€).</w:t>
      </w:r>
    </w:p>
    <w:p w:rsidR="00AC050F" w:rsidRPr="003A2D1C" w:rsidRDefault="00AC050F" w:rsidP="001512FE">
      <w:pPr>
        <w:tabs>
          <w:tab w:val="num" w:pos="426"/>
        </w:tabs>
        <w:ind w:left="426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</w:rPr>
        <w:tab/>
      </w:r>
      <w:r w:rsidRPr="003A2D1C">
        <w:rPr>
          <w:rFonts w:ascii="Arial" w:hAnsi="Arial" w:cs="Arial"/>
          <w:b/>
          <w:bCs/>
          <w:color w:val="000000"/>
          <w:u w:val="single"/>
        </w:rPr>
        <w:t xml:space="preserve">MODALIDAD </w:t>
      </w:r>
      <w:r>
        <w:rPr>
          <w:rFonts w:ascii="Arial" w:hAnsi="Arial" w:cs="Arial"/>
          <w:b/>
          <w:bCs/>
          <w:color w:val="000000"/>
          <w:u w:val="single"/>
        </w:rPr>
        <w:t>SENDERISMO</w:t>
      </w:r>
      <w:r w:rsidRPr="003A2D1C">
        <w:rPr>
          <w:rFonts w:ascii="Arial" w:hAnsi="Arial" w:cs="Arial"/>
          <w:b/>
          <w:bCs/>
          <w:color w:val="000000"/>
          <w:u w:val="single"/>
        </w:rPr>
        <w:t xml:space="preserve"> FIN DE SEMANA</w:t>
      </w:r>
      <w:r>
        <w:rPr>
          <w:rFonts w:ascii="Arial" w:hAnsi="Arial" w:cs="Arial"/>
          <w:b/>
          <w:bCs/>
          <w:color w:val="000000"/>
          <w:u w:val="single"/>
        </w:rPr>
        <w:t xml:space="preserve"> PROVINCIAL </w:t>
      </w:r>
      <w:r w:rsidRPr="003A2D1C">
        <w:rPr>
          <w:rFonts w:ascii="Arial" w:hAnsi="Arial" w:cs="Arial"/>
          <w:b/>
          <w:bCs/>
          <w:color w:val="000000"/>
          <w:u w:val="single"/>
        </w:rPr>
        <w:t xml:space="preserve"> </w:t>
      </w:r>
    </w:p>
    <w:p w:rsidR="00AC050F" w:rsidRPr="00090B4F" w:rsidRDefault="00AC050F" w:rsidP="003A2D1C">
      <w:pPr>
        <w:suppressAutoHyphens/>
        <w:ind w:left="949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color w:val="000000"/>
        </w:rPr>
        <w:t>Dos</w:t>
      </w:r>
      <w:r w:rsidRPr="003A2D1C">
        <w:rPr>
          <w:rFonts w:ascii="Arial" w:hAnsi="Arial" w:cs="Arial"/>
          <w:b/>
          <w:color w:val="000000"/>
        </w:rPr>
        <w:t xml:space="preserve"> jornadas </w:t>
      </w:r>
      <w:r w:rsidRPr="00090B4F">
        <w:rPr>
          <w:rFonts w:ascii="Arial" w:hAnsi="Arial" w:cs="Arial"/>
          <w:color w:val="000000"/>
        </w:rPr>
        <w:t>con</w:t>
      </w:r>
      <w:r w:rsidRPr="003A2D1C">
        <w:rPr>
          <w:rFonts w:ascii="Arial" w:hAnsi="Arial" w:cs="Arial"/>
          <w:b/>
          <w:color w:val="000000"/>
        </w:rPr>
        <w:t xml:space="preserve"> actividad guiada y pensión</w:t>
      </w:r>
      <w:r>
        <w:rPr>
          <w:rFonts w:ascii="Arial" w:hAnsi="Arial" w:cs="Arial"/>
          <w:b/>
          <w:color w:val="000000"/>
        </w:rPr>
        <w:t xml:space="preserve"> completa, costará un máximo</w:t>
      </w:r>
      <w:r w:rsidRPr="003A2D1C">
        <w:rPr>
          <w:rFonts w:ascii="Arial" w:hAnsi="Arial" w:cs="Arial"/>
          <w:b/>
          <w:color w:val="000000"/>
        </w:rPr>
        <w:t xml:space="preserve"> de 50 € por participante. </w:t>
      </w:r>
      <w:r w:rsidRPr="00090B4F">
        <w:rPr>
          <w:rFonts w:ascii="Arial" w:hAnsi="Arial" w:cs="Arial"/>
          <w:color w:val="000000"/>
        </w:rPr>
        <w:t>Cada participante</w:t>
      </w:r>
      <w:r w:rsidRPr="003A2D1C">
        <w:rPr>
          <w:rFonts w:ascii="Arial" w:hAnsi="Arial" w:cs="Arial"/>
          <w:b/>
          <w:color w:val="000000"/>
        </w:rPr>
        <w:t xml:space="preserve"> se desplazará por sus propios medios </w:t>
      </w:r>
      <w:r w:rsidRPr="00090B4F">
        <w:rPr>
          <w:rFonts w:ascii="Arial" w:hAnsi="Arial" w:cs="Arial"/>
          <w:color w:val="000000"/>
        </w:rPr>
        <w:t>al lugar de la actividad.</w:t>
      </w:r>
    </w:p>
    <w:p w:rsidR="00AC050F" w:rsidRPr="003A2D1C" w:rsidRDefault="00AC050F" w:rsidP="00C813D8">
      <w:pPr>
        <w:tabs>
          <w:tab w:val="num" w:pos="426"/>
        </w:tabs>
        <w:ind w:left="426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</w:rPr>
        <w:tab/>
      </w:r>
      <w:r w:rsidRPr="003A2D1C">
        <w:rPr>
          <w:rFonts w:ascii="Arial" w:hAnsi="Arial" w:cs="Arial"/>
          <w:b/>
          <w:bCs/>
          <w:color w:val="000000"/>
          <w:u w:val="single"/>
        </w:rPr>
        <w:t xml:space="preserve">MODALIDAD SENDERISMO </w:t>
      </w:r>
      <w:r w:rsidRPr="003A2D1C">
        <w:rPr>
          <w:rFonts w:ascii="Arial" w:hAnsi="Arial" w:cs="Arial"/>
          <w:b/>
          <w:bCs/>
          <w:caps/>
          <w:color w:val="000000"/>
          <w:kern w:val="22"/>
          <w:u w:val="single"/>
        </w:rPr>
        <w:t>interprovincial</w:t>
      </w:r>
    </w:p>
    <w:p w:rsidR="00AC050F" w:rsidRPr="003A2D1C" w:rsidRDefault="00AC050F" w:rsidP="00596C02">
      <w:pPr>
        <w:numPr>
          <w:ilvl w:val="0"/>
          <w:numId w:val="20"/>
        </w:numPr>
        <w:tabs>
          <w:tab w:val="num" w:pos="-15876"/>
        </w:tabs>
        <w:suppressAutoHyphens/>
        <w:ind w:left="1418"/>
        <w:jc w:val="both"/>
        <w:rPr>
          <w:rFonts w:ascii="Arial" w:hAnsi="Arial" w:cs="Arial"/>
          <w:b/>
          <w:bCs/>
        </w:rPr>
      </w:pPr>
      <w:r w:rsidRPr="003A2D1C">
        <w:rPr>
          <w:rFonts w:ascii="Arial" w:hAnsi="Arial" w:cs="Arial"/>
          <w:b/>
        </w:rPr>
        <w:t>Dos jor</w:t>
      </w:r>
      <w:r>
        <w:rPr>
          <w:rFonts w:ascii="Arial" w:hAnsi="Arial" w:cs="Arial"/>
          <w:b/>
        </w:rPr>
        <w:t xml:space="preserve">nadas, de dos días, </w:t>
      </w:r>
      <w:r w:rsidRPr="00090B4F">
        <w:rPr>
          <w:rFonts w:ascii="Arial" w:hAnsi="Arial" w:cs="Arial"/>
        </w:rPr>
        <w:t>con</w:t>
      </w:r>
      <w:r>
        <w:rPr>
          <w:rFonts w:ascii="Arial" w:hAnsi="Arial" w:cs="Arial"/>
          <w:b/>
        </w:rPr>
        <w:t xml:space="preserve"> actividad guiada, </w:t>
      </w:r>
      <w:r w:rsidRPr="003A2D1C">
        <w:rPr>
          <w:rFonts w:ascii="Arial" w:hAnsi="Arial" w:cs="Arial"/>
          <w:b/>
        </w:rPr>
        <w:t xml:space="preserve">pensión </w:t>
      </w:r>
      <w:r>
        <w:rPr>
          <w:rFonts w:ascii="Arial" w:hAnsi="Arial" w:cs="Arial"/>
          <w:b/>
        </w:rPr>
        <w:t xml:space="preserve">completa </w:t>
      </w:r>
      <w:r w:rsidRPr="003A2D1C">
        <w:rPr>
          <w:rFonts w:ascii="Arial" w:hAnsi="Arial" w:cs="Arial"/>
          <w:b/>
        </w:rPr>
        <w:t>y transporte</w:t>
      </w:r>
      <w:r>
        <w:rPr>
          <w:rFonts w:ascii="Arial" w:hAnsi="Arial" w:cs="Arial"/>
          <w:b/>
        </w:rPr>
        <w:t>, costará un máximo de</w:t>
      </w:r>
      <w:r w:rsidRPr="003A2D1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6</w:t>
      </w:r>
      <w:r w:rsidRPr="003A2D1C">
        <w:rPr>
          <w:rFonts w:ascii="Arial" w:hAnsi="Arial" w:cs="Arial"/>
          <w:b/>
        </w:rPr>
        <w:t xml:space="preserve">0 € </w:t>
      </w:r>
      <w:r w:rsidRPr="00090B4F">
        <w:rPr>
          <w:rFonts w:ascii="Arial" w:hAnsi="Arial" w:cs="Arial"/>
        </w:rPr>
        <w:t>por participante.</w:t>
      </w:r>
    </w:p>
    <w:p w:rsidR="00AC050F" w:rsidRPr="005A72CB" w:rsidRDefault="00AC050F" w:rsidP="00596C02">
      <w:pPr>
        <w:numPr>
          <w:ilvl w:val="0"/>
          <w:numId w:val="20"/>
        </w:numPr>
        <w:tabs>
          <w:tab w:val="num" w:pos="-15876"/>
        </w:tabs>
        <w:suppressAutoHyphens/>
        <w:ind w:left="141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Tres</w:t>
      </w:r>
      <w:r w:rsidRPr="003A2D1C">
        <w:rPr>
          <w:rFonts w:ascii="Arial" w:hAnsi="Arial" w:cs="Arial"/>
          <w:b/>
        </w:rPr>
        <w:t xml:space="preserve"> jornadas</w:t>
      </w:r>
      <w:r>
        <w:rPr>
          <w:rFonts w:ascii="Arial" w:hAnsi="Arial" w:cs="Arial"/>
          <w:b/>
        </w:rPr>
        <w:t>, de tres días,</w:t>
      </w:r>
      <w:r w:rsidRPr="003A2D1C">
        <w:rPr>
          <w:rFonts w:ascii="Arial" w:hAnsi="Arial" w:cs="Arial"/>
          <w:b/>
        </w:rPr>
        <w:t xml:space="preserve"> con actividad guiada, con una pensión</w:t>
      </w:r>
      <w:r>
        <w:rPr>
          <w:rFonts w:ascii="Arial" w:hAnsi="Arial" w:cs="Arial"/>
          <w:b/>
        </w:rPr>
        <w:t xml:space="preserve"> completa</w:t>
      </w:r>
      <w:r w:rsidRPr="003A2D1C">
        <w:rPr>
          <w:rFonts w:ascii="Arial" w:hAnsi="Arial" w:cs="Arial"/>
          <w:b/>
        </w:rPr>
        <w:t xml:space="preserve"> y transporte</w:t>
      </w:r>
      <w:r>
        <w:rPr>
          <w:rFonts w:ascii="Arial" w:hAnsi="Arial" w:cs="Arial"/>
          <w:b/>
        </w:rPr>
        <w:t>, costará un máximo de</w:t>
      </w:r>
      <w:r w:rsidRPr="003A2D1C">
        <w:rPr>
          <w:rFonts w:ascii="Arial" w:hAnsi="Arial" w:cs="Arial"/>
          <w:b/>
        </w:rPr>
        <w:t xml:space="preserve"> 100 € </w:t>
      </w:r>
      <w:r w:rsidRPr="00090B4F">
        <w:rPr>
          <w:rFonts w:ascii="Arial" w:hAnsi="Arial" w:cs="Arial"/>
        </w:rPr>
        <w:t>por participante</w:t>
      </w:r>
      <w:r>
        <w:rPr>
          <w:rFonts w:ascii="Arial" w:hAnsi="Arial" w:cs="Arial"/>
        </w:rPr>
        <w:t>.</w:t>
      </w:r>
    </w:p>
    <w:p w:rsidR="00AC050F" w:rsidRPr="00B203D8" w:rsidRDefault="00AC050F" w:rsidP="005A72CB">
      <w:pPr>
        <w:suppressAutoHyphens/>
        <w:ind w:left="1058"/>
        <w:jc w:val="both"/>
        <w:rPr>
          <w:rFonts w:ascii="Arial" w:hAnsi="Arial" w:cs="Arial"/>
          <w:b/>
          <w:bCs/>
        </w:rPr>
      </w:pPr>
    </w:p>
    <w:p w:rsidR="00AC050F" w:rsidRPr="006D1193" w:rsidRDefault="00AC050F" w:rsidP="00B203D8">
      <w:pPr>
        <w:tabs>
          <w:tab w:val="num" w:pos="-3686"/>
        </w:tabs>
        <w:ind w:left="426"/>
        <w:jc w:val="both"/>
        <w:rPr>
          <w:rFonts w:ascii="Arial" w:hAnsi="Arial" w:cs="Arial"/>
          <w:b/>
          <w:bCs/>
          <w:color w:val="000000"/>
        </w:rPr>
      </w:pPr>
      <w:r w:rsidRPr="00E40996">
        <w:rPr>
          <w:rFonts w:ascii="Arial" w:hAnsi="Arial" w:cs="Arial"/>
          <w:b/>
          <w:bCs/>
          <w:color w:val="000000"/>
          <w:highlight w:val="lightGray"/>
        </w:rPr>
        <w:t>Anulación de la inscripción.</w:t>
      </w:r>
    </w:p>
    <w:p w:rsidR="00AC050F" w:rsidRDefault="00AC050F" w:rsidP="00090B4F">
      <w:pPr>
        <w:numPr>
          <w:ilvl w:val="0"/>
          <w:numId w:val="29"/>
        </w:numPr>
        <w:jc w:val="both"/>
        <w:rPr>
          <w:rFonts w:ascii="Arial" w:hAnsi="Arial" w:cs="Arial"/>
        </w:rPr>
      </w:pPr>
      <w:r w:rsidRPr="009F69E5">
        <w:rPr>
          <w:rFonts w:ascii="Arial" w:hAnsi="Arial" w:cs="Arial"/>
          <w:b/>
          <w:u w:val="single"/>
        </w:rPr>
        <w:t>Rutas y jornadas de Senderismo</w:t>
      </w:r>
      <w:r w:rsidRPr="009F69E5">
        <w:rPr>
          <w:rFonts w:ascii="Arial" w:hAnsi="Arial" w:cs="Arial"/>
        </w:rPr>
        <w:t xml:space="preserve">: </w:t>
      </w:r>
      <w:r>
        <w:rPr>
          <w:rFonts w:ascii="Arial" w:hAnsi="Arial" w:cs="Arial"/>
          <w:b/>
        </w:rPr>
        <w:t>No se devuelve el dinero de la inscripción. Se podrá cambiar por la inscripción en otra jornada de senderismo.</w:t>
      </w:r>
    </w:p>
    <w:p w:rsidR="00AC050F" w:rsidRDefault="00AC050F" w:rsidP="00090B4F">
      <w:pPr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Senderismo fin de semana</w:t>
      </w:r>
      <w:r w:rsidRPr="009F69E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Si un usuario anula su inscripción y solicita la devolución del dinero, </w:t>
      </w:r>
      <w:r w:rsidRPr="004B6C0B">
        <w:rPr>
          <w:rFonts w:ascii="Arial" w:hAnsi="Arial" w:cs="Arial"/>
          <w:b/>
        </w:rPr>
        <w:t>se le abonará siempre y cuando lo solicite dentro del plazo de inscripción</w:t>
      </w:r>
      <w:r>
        <w:rPr>
          <w:rFonts w:ascii="Arial" w:hAnsi="Arial" w:cs="Arial"/>
        </w:rPr>
        <w:t xml:space="preserve">. </w:t>
      </w:r>
      <w:r w:rsidRPr="006E7757">
        <w:rPr>
          <w:rFonts w:ascii="Arial" w:hAnsi="Arial" w:cs="Arial"/>
          <w:b/>
        </w:rPr>
        <w:t>Pasado el plazo no se devolverá</w:t>
      </w:r>
      <w:r>
        <w:rPr>
          <w:rFonts w:ascii="Arial" w:hAnsi="Arial" w:cs="Arial"/>
        </w:rPr>
        <w:t xml:space="preserve"> ninguna cuota de inscripción.</w:t>
      </w:r>
    </w:p>
    <w:p w:rsidR="00AC050F" w:rsidRPr="006E7757" w:rsidRDefault="00AC050F" w:rsidP="00F44BA6">
      <w:pPr>
        <w:numPr>
          <w:ilvl w:val="0"/>
          <w:numId w:val="29"/>
        </w:numPr>
        <w:tabs>
          <w:tab w:val="num" w:pos="-3686"/>
        </w:tabs>
        <w:jc w:val="both"/>
        <w:rPr>
          <w:rFonts w:ascii="Arial" w:hAnsi="Arial" w:cs="Arial"/>
          <w:color w:val="FF0000"/>
        </w:rPr>
      </w:pPr>
      <w:r w:rsidRPr="006E7757">
        <w:rPr>
          <w:rFonts w:ascii="Arial" w:hAnsi="Arial" w:cs="Arial"/>
          <w:b/>
          <w:u w:val="single"/>
        </w:rPr>
        <w:t>Jornadas interprovinciales de dos o tres días</w:t>
      </w:r>
      <w:r w:rsidRPr="006E775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6E7757">
        <w:rPr>
          <w:rFonts w:ascii="Arial" w:hAnsi="Arial" w:cs="Arial"/>
        </w:rPr>
        <w:t xml:space="preserve">Si un usuario anula su inscripción y solicita la devolución del dinero, </w:t>
      </w:r>
      <w:r w:rsidRPr="006E7757">
        <w:rPr>
          <w:rFonts w:ascii="Arial" w:hAnsi="Arial" w:cs="Arial"/>
          <w:b/>
        </w:rPr>
        <w:t>se le abonará siempre y cuando lo solicite dentro del plazo de inscripción</w:t>
      </w:r>
      <w:r w:rsidRPr="006E7757">
        <w:rPr>
          <w:rFonts w:ascii="Arial" w:hAnsi="Arial" w:cs="Arial"/>
        </w:rPr>
        <w:t xml:space="preserve">. </w:t>
      </w:r>
      <w:r w:rsidRPr="006E7757">
        <w:rPr>
          <w:rFonts w:ascii="Arial" w:hAnsi="Arial" w:cs="Arial"/>
          <w:b/>
        </w:rPr>
        <w:t>Pasado el plazo no se devolverá</w:t>
      </w:r>
      <w:r w:rsidRPr="006E7757">
        <w:rPr>
          <w:rFonts w:ascii="Arial" w:hAnsi="Arial" w:cs="Arial"/>
        </w:rPr>
        <w:t xml:space="preserve"> ninguna cuota de inscripción.</w:t>
      </w:r>
    </w:p>
    <w:p w:rsidR="00AC050F" w:rsidRPr="00A22E6C" w:rsidRDefault="00AC050F" w:rsidP="006E7757">
      <w:pPr>
        <w:tabs>
          <w:tab w:val="num" w:pos="-3686"/>
        </w:tabs>
        <w:jc w:val="both"/>
        <w:rPr>
          <w:rFonts w:ascii="Arial" w:hAnsi="Arial" w:cs="Arial"/>
          <w:b/>
          <w:shd w:val="clear" w:color="auto" w:fill="C0C0C0"/>
        </w:rPr>
      </w:pP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ab/>
      </w:r>
      <w:r w:rsidRPr="00A22E6C">
        <w:rPr>
          <w:rFonts w:ascii="Arial" w:hAnsi="Arial" w:cs="Arial"/>
          <w:b/>
          <w:shd w:val="clear" w:color="auto" w:fill="C0C0C0"/>
        </w:rPr>
        <w:t>Ingresos de las cuotas</w:t>
      </w:r>
    </w:p>
    <w:p w:rsidR="00AC050F" w:rsidRDefault="00AC050F" w:rsidP="00F44BA6">
      <w:pPr>
        <w:ind w:firstLine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 mismo día de la actividad no se pueden hacer inscripciones, ni se aceptan pagos en metálico de inscripciones anteriormente realizadas.</w:t>
      </w:r>
    </w:p>
    <w:p w:rsidR="00AC050F" w:rsidRDefault="00AC050F" w:rsidP="00F44BA6">
      <w:pPr>
        <w:ind w:firstLine="720"/>
        <w:jc w:val="both"/>
        <w:rPr>
          <w:rFonts w:ascii="Arial" w:hAnsi="Arial" w:cs="Arial"/>
        </w:rPr>
      </w:pPr>
      <w:r w:rsidRPr="003F707E">
        <w:rPr>
          <w:rFonts w:ascii="Arial" w:hAnsi="Arial" w:cs="Arial"/>
          <w:b/>
        </w:rPr>
        <w:t>La cuota de inscripción en cada actividad</w:t>
      </w:r>
      <w:r>
        <w:rPr>
          <w:rFonts w:ascii="Arial" w:hAnsi="Arial" w:cs="Arial"/>
        </w:rPr>
        <w:t xml:space="preserve"> se pagará</w:t>
      </w:r>
      <w:r w:rsidRPr="005A0F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por </w:t>
      </w:r>
      <w:r w:rsidRPr="003F707E">
        <w:rPr>
          <w:rFonts w:ascii="Arial" w:hAnsi="Arial" w:cs="Arial"/>
          <w:b/>
        </w:rPr>
        <w:t xml:space="preserve">tarjeta bancaria, ingreso </w:t>
      </w:r>
      <w:r>
        <w:rPr>
          <w:rFonts w:ascii="Arial" w:hAnsi="Arial" w:cs="Arial"/>
          <w:b/>
        </w:rPr>
        <w:t xml:space="preserve">en efectivo </w:t>
      </w:r>
      <w:r w:rsidRPr="003F707E">
        <w:rPr>
          <w:rFonts w:ascii="Arial" w:hAnsi="Arial" w:cs="Arial"/>
          <w:b/>
        </w:rPr>
        <w:t>o transferencia bancaria</w:t>
      </w:r>
      <w:r w:rsidRPr="005A0FEA">
        <w:rPr>
          <w:rFonts w:ascii="Arial" w:hAnsi="Arial" w:cs="Arial"/>
        </w:rPr>
        <w:t xml:space="preserve"> en la cuenta que previamente aparecerá en la hoja de inscripción del participante. En dicho ingreso es obligatorio </w:t>
      </w:r>
      <w:r w:rsidRPr="003F707E">
        <w:rPr>
          <w:rFonts w:ascii="Arial" w:hAnsi="Arial" w:cs="Arial"/>
          <w:b/>
        </w:rPr>
        <w:t xml:space="preserve">indicar </w:t>
      </w:r>
      <w:r w:rsidRPr="005A0FEA">
        <w:rPr>
          <w:rFonts w:ascii="Arial" w:hAnsi="Arial" w:cs="Arial"/>
        </w:rPr>
        <w:t xml:space="preserve">los datos </w:t>
      </w:r>
      <w:r w:rsidRPr="003F707E">
        <w:rPr>
          <w:rFonts w:ascii="Arial" w:hAnsi="Arial" w:cs="Arial"/>
          <w:b/>
        </w:rPr>
        <w:t xml:space="preserve">personales, la actividad específica y fecha </w:t>
      </w:r>
      <w:r w:rsidRPr="005A0FEA">
        <w:rPr>
          <w:rFonts w:ascii="Arial" w:hAnsi="Arial" w:cs="Arial"/>
        </w:rPr>
        <w:t>de realización.</w:t>
      </w:r>
    </w:p>
    <w:p w:rsidR="00AC050F" w:rsidRDefault="00AC050F" w:rsidP="00F44BA6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Cuando el pago de la actividad se hiciera como </w:t>
      </w:r>
      <w:r w:rsidRPr="006E7757">
        <w:rPr>
          <w:rFonts w:ascii="Arial" w:hAnsi="Arial" w:cs="Arial"/>
          <w:b/>
        </w:rPr>
        <w:t>ingreso efectivo en el banco</w:t>
      </w:r>
      <w:r>
        <w:rPr>
          <w:rFonts w:ascii="Arial" w:hAnsi="Arial" w:cs="Arial"/>
        </w:rPr>
        <w:t xml:space="preserve"> o por </w:t>
      </w:r>
      <w:r w:rsidRPr="006E7757">
        <w:rPr>
          <w:rFonts w:ascii="Arial" w:hAnsi="Arial" w:cs="Arial"/>
          <w:b/>
        </w:rPr>
        <w:t>transferencia bancaria</w:t>
      </w:r>
      <w:r>
        <w:rPr>
          <w:rFonts w:ascii="Arial" w:hAnsi="Arial" w:cs="Arial"/>
        </w:rPr>
        <w:t xml:space="preserve">, es </w:t>
      </w:r>
      <w:r w:rsidRPr="006E7757">
        <w:rPr>
          <w:rFonts w:ascii="Arial" w:hAnsi="Arial" w:cs="Arial"/>
          <w:b/>
        </w:rPr>
        <w:t>obligatorio llevar el justificante al inicio de la actividad</w:t>
      </w:r>
      <w:r>
        <w:rPr>
          <w:rFonts w:ascii="Arial" w:hAnsi="Arial" w:cs="Arial"/>
        </w:rPr>
        <w:t xml:space="preserve">. </w:t>
      </w:r>
    </w:p>
    <w:p w:rsidR="00AC050F" w:rsidRDefault="00AC050F" w:rsidP="00B203D8">
      <w:pPr>
        <w:ind w:left="284" w:firstLine="436"/>
        <w:jc w:val="both"/>
        <w:rPr>
          <w:rFonts w:ascii="Arial" w:hAnsi="Arial" w:cs="Arial"/>
          <w:b/>
          <w:shd w:val="clear" w:color="auto" w:fill="C0C0C0"/>
        </w:rPr>
      </w:pPr>
      <w:r w:rsidRPr="00A22E6C">
        <w:rPr>
          <w:rFonts w:ascii="Arial" w:hAnsi="Arial" w:cs="Arial"/>
          <w:b/>
          <w:shd w:val="clear" w:color="auto" w:fill="C0C0C0"/>
        </w:rPr>
        <w:t>In</w:t>
      </w:r>
      <w:r>
        <w:rPr>
          <w:rFonts w:ascii="Arial" w:hAnsi="Arial" w:cs="Arial"/>
          <w:b/>
          <w:shd w:val="clear" w:color="auto" w:fill="C0C0C0"/>
        </w:rPr>
        <w:t>cluido en la cuota</w:t>
      </w:r>
    </w:p>
    <w:p w:rsidR="00AC050F" w:rsidRDefault="00AC050F" w:rsidP="006E7757">
      <w:pPr>
        <w:suppressAutoHyphen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1.- </w:t>
      </w:r>
      <w:r w:rsidRPr="006E7757">
        <w:rPr>
          <w:rFonts w:ascii="Arial" w:hAnsi="Arial" w:cs="Arial"/>
          <w:b/>
          <w:u w:val="single"/>
        </w:rPr>
        <w:t>Rutas y jornadas de Senderismo:</w:t>
      </w:r>
    </w:p>
    <w:p w:rsidR="00AC050F" w:rsidRDefault="00AC050F" w:rsidP="003D5ACD">
      <w:pPr>
        <w:numPr>
          <w:ilvl w:val="0"/>
          <w:numId w:val="5"/>
        </w:numPr>
        <w:suppressAutoHyphen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Desayuno o avituallamiento, en las rutas y senderos diurnos, aportado por el Ayuntamiento.</w:t>
      </w:r>
    </w:p>
    <w:p w:rsidR="00AC050F" w:rsidRPr="003F707E" w:rsidRDefault="00AC050F" w:rsidP="003D5ACD">
      <w:pPr>
        <w:numPr>
          <w:ilvl w:val="0"/>
          <w:numId w:val="5"/>
        </w:numPr>
        <w:suppressAutoHyphens/>
        <w:jc w:val="both"/>
        <w:rPr>
          <w:rFonts w:ascii="Arial" w:hAnsi="Arial" w:cs="Arial"/>
          <w:b/>
        </w:rPr>
      </w:pPr>
      <w:r w:rsidRPr="003F707E">
        <w:rPr>
          <w:rFonts w:ascii="Arial" w:hAnsi="Arial" w:cs="Arial"/>
          <w:b/>
        </w:rPr>
        <w:t xml:space="preserve">Seguro de RC. </w:t>
      </w:r>
    </w:p>
    <w:p w:rsidR="00AC050F" w:rsidRPr="003F707E" w:rsidRDefault="00AC050F" w:rsidP="003D5ACD">
      <w:pPr>
        <w:numPr>
          <w:ilvl w:val="0"/>
          <w:numId w:val="5"/>
        </w:numPr>
        <w:suppressAutoHyphens/>
        <w:jc w:val="both"/>
        <w:rPr>
          <w:rFonts w:ascii="Arial" w:hAnsi="Arial" w:cs="Arial"/>
          <w:b/>
        </w:rPr>
      </w:pPr>
      <w:r w:rsidRPr="003F707E">
        <w:rPr>
          <w:rFonts w:ascii="Arial" w:hAnsi="Arial" w:cs="Arial"/>
          <w:b/>
        </w:rPr>
        <w:t>Monitores / Guías</w:t>
      </w:r>
      <w:r>
        <w:rPr>
          <w:rFonts w:ascii="Arial" w:hAnsi="Arial" w:cs="Arial"/>
          <w:b/>
        </w:rPr>
        <w:t>.</w:t>
      </w:r>
    </w:p>
    <w:p w:rsidR="00AC050F" w:rsidRDefault="00AC050F" w:rsidP="003D5ACD">
      <w:pPr>
        <w:numPr>
          <w:ilvl w:val="0"/>
          <w:numId w:val="5"/>
        </w:numPr>
        <w:suppressAutoHyphens/>
        <w:jc w:val="both"/>
        <w:rPr>
          <w:rFonts w:ascii="Arial" w:hAnsi="Arial" w:cs="Arial"/>
          <w:b/>
        </w:rPr>
      </w:pPr>
      <w:r w:rsidRPr="003F707E">
        <w:rPr>
          <w:rFonts w:ascii="Arial" w:hAnsi="Arial" w:cs="Arial"/>
          <w:b/>
        </w:rPr>
        <w:t xml:space="preserve">Seguro de Accidentes. </w:t>
      </w:r>
    </w:p>
    <w:p w:rsidR="00AC050F" w:rsidRDefault="00AC050F" w:rsidP="003D5ACD">
      <w:pPr>
        <w:numPr>
          <w:ilvl w:val="0"/>
          <w:numId w:val="5"/>
        </w:numPr>
        <w:suppressAutoHyphen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Transporte, cuando la ruta o sendero así lo requiera.</w:t>
      </w:r>
    </w:p>
    <w:p w:rsidR="007A3C21" w:rsidRDefault="007A3C21" w:rsidP="007A3C21">
      <w:pPr>
        <w:suppressAutoHyphens/>
        <w:ind w:firstLine="720"/>
        <w:jc w:val="both"/>
        <w:rPr>
          <w:rFonts w:ascii="Arial" w:hAnsi="Arial" w:cs="Arial"/>
          <w:b/>
        </w:rPr>
      </w:pPr>
      <w:r w:rsidRPr="007A3C21">
        <w:rPr>
          <w:rFonts w:ascii="Arial" w:hAnsi="Arial" w:cs="Arial"/>
        </w:rPr>
        <w:lastRenderedPageBreak/>
        <w:t xml:space="preserve">Cuando la jornada de senderismo fuese </w:t>
      </w:r>
      <w:r w:rsidR="00FE5497">
        <w:rPr>
          <w:rFonts w:ascii="Arial" w:hAnsi="Arial" w:cs="Arial"/>
        </w:rPr>
        <w:t>una jornada d</w:t>
      </w:r>
      <w:r w:rsidR="00B3124F">
        <w:rPr>
          <w:rFonts w:ascii="Arial" w:hAnsi="Arial" w:cs="Arial"/>
        </w:rPr>
        <w:t>e más de 30 km. llamada</w:t>
      </w:r>
      <w:r w:rsidR="00FE5497">
        <w:rPr>
          <w:rFonts w:ascii="Arial" w:hAnsi="Arial" w:cs="Arial"/>
        </w:rPr>
        <w:t xml:space="preserve"> </w:t>
      </w:r>
      <w:r w:rsidR="00FE5497" w:rsidRPr="00FE5497">
        <w:rPr>
          <w:rFonts w:ascii="Arial" w:hAnsi="Arial" w:cs="Arial"/>
          <w:b/>
        </w:rPr>
        <w:t>“Desafío +30 km.”</w:t>
      </w:r>
      <w:r w:rsidR="00B3124F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la cuota será de 14 o 15 €. </w:t>
      </w:r>
      <w:r w:rsidRPr="007E03DC">
        <w:rPr>
          <w:rFonts w:ascii="Arial" w:hAnsi="Arial" w:cs="Arial"/>
        </w:rPr>
        <w:t>Dependiendo si el senderista es federado o no</w:t>
      </w:r>
      <w:r>
        <w:rPr>
          <w:rFonts w:ascii="Arial" w:hAnsi="Arial" w:cs="Arial"/>
          <w:b/>
        </w:rPr>
        <w:t xml:space="preserve">. La cuota incluye todo lo anterior, más el avituallamiento en la mitad de la jornada,  la comida a la finalización </w:t>
      </w:r>
      <w:r w:rsidR="00162163">
        <w:rPr>
          <w:rFonts w:ascii="Arial" w:hAnsi="Arial" w:cs="Arial"/>
          <w:b/>
        </w:rPr>
        <w:t>de la ruta o sendero</w:t>
      </w:r>
      <w:r>
        <w:rPr>
          <w:rFonts w:ascii="Arial" w:hAnsi="Arial" w:cs="Arial"/>
          <w:b/>
        </w:rPr>
        <w:t>,</w:t>
      </w:r>
      <w:r w:rsidR="00162163">
        <w:rPr>
          <w:rFonts w:ascii="Arial" w:hAnsi="Arial" w:cs="Arial"/>
          <w:b/>
        </w:rPr>
        <w:t xml:space="preserve"> los</w:t>
      </w:r>
      <w:r>
        <w:rPr>
          <w:rFonts w:ascii="Arial" w:hAnsi="Arial" w:cs="Arial"/>
          <w:b/>
        </w:rPr>
        <w:t xml:space="preserve"> servicios sanitarios (UVI móvil, médico y ATS) y un obsequio.</w:t>
      </w:r>
    </w:p>
    <w:p w:rsidR="00AC050F" w:rsidRDefault="00AC050F" w:rsidP="006E7757">
      <w:pPr>
        <w:suppressAutoHyphens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2.-  </w:t>
      </w:r>
      <w:r>
        <w:rPr>
          <w:rFonts w:ascii="Arial" w:hAnsi="Arial" w:cs="Arial"/>
          <w:b/>
          <w:u w:val="single"/>
        </w:rPr>
        <w:t>Senderismo fin de semana:</w:t>
      </w:r>
    </w:p>
    <w:p w:rsidR="00AC050F" w:rsidRDefault="00AC050F" w:rsidP="006E7757">
      <w:pPr>
        <w:numPr>
          <w:ilvl w:val="0"/>
          <w:numId w:val="5"/>
        </w:numPr>
        <w:suppressAutoHyphen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pensión completa.</w:t>
      </w:r>
    </w:p>
    <w:p w:rsidR="00AC050F" w:rsidRPr="003F707E" w:rsidRDefault="00AC050F" w:rsidP="006E7757">
      <w:pPr>
        <w:numPr>
          <w:ilvl w:val="0"/>
          <w:numId w:val="5"/>
        </w:numPr>
        <w:suppressAutoHyphens/>
        <w:jc w:val="both"/>
        <w:rPr>
          <w:rFonts w:ascii="Arial" w:hAnsi="Arial" w:cs="Arial"/>
          <w:b/>
        </w:rPr>
      </w:pPr>
      <w:r w:rsidRPr="003F707E">
        <w:rPr>
          <w:rFonts w:ascii="Arial" w:hAnsi="Arial" w:cs="Arial"/>
          <w:b/>
        </w:rPr>
        <w:t xml:space="preserve">Seguro de RC. </w:t>
      </w:r>
    </w:p>
    <w:p w:rsidR="00AC050F" w:rsidRPr="003F707E" w:rsidRDefault="00AC050F" w:rsidP="006E7757">
      <w:pPr>
        <w:numPr>
          <w:ilvl w:val="0"/>
          <w:numId w:val="5"/>
        </w:numPr>
        <w:suppressAutoHyphens/>
        <w:jc w:val="both"/>
        <w:rPr>
          <w:rFonts w:ascii="Arial" w:hAnsi="Arial" w:cs="Arial"/>
          <w:b/>
        </w:rPr>
      </w:pPr>
      <w:r w:rsidRPr="003F707E">
        <w:rPr>
          <w:rFonts w:ascii="Arial" w:hAnsi="Arial" w:cs="Arial"/>
          <w:b/>
        </w:rPr>
        <w:t>Monitores / Guías</w:t>
      </w:r>
      <w:r>
        <w:rPr>
          <w:rFonts w:ascii="Arial" w:hAnsi="Arial" w:cs="Arial"/>
          <w:b/>
        </w:rPr>
        <w:t>.</w:t>
      </w:r>
    </w:p>
    <w:p w:rsidR="00AC050F" w:rsidRDefault="00AC050F" w:rsidP="006E7757">
      <w:pPr>
        <w:numPr>
          <w:ilvl w:val="0"/>
          <w:numId w:val="5"/>
        </w:numPr>
        <w:suppressAutoHyphens/>
        <w:jc w:val="both"/>
        <w:rPr>
          <w:rFonts w:ascii="Arial" w:hAnsi="Arial" w:cs="Arial"/>
          <w:b/>
        </w:rPr>
      </w:pPr>
      <w:r w:rsidRPr="003F707E">
        <w:rPr>
          <w:rFonts w:ascii="Arial" w:hAnsi="Arial" w:cs="Arial"/>
          <w:b/>
        </w:rPr>
        <w:t xml:space="preserve">Seguro de Accidentes. </w:t>
      </w:r>
    </w:p>
    <w:p w:rsidR="00AC050F" w:rsidRDefault="00AC050F" w:rsidP="006E7757">
      <w:pPr>
        <w:numPr>
          <w:ilvl w:val="0"/>
          <w:numId w:val="5"/>
        </w:numPr>
        <w:suppressAutoHyphen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Transporte, cuando la ruta o sendero así lo requiera.</w:t>
      </w:r>
    </w:p>
    <w:p w:rsidR="00162163" w:rsidRDefault="00162163" w:rsidP="00162163">
      <w:pPr>
        <w:suppressAutoHyphens/>
        <w:ind w:left="1080"/>
        <w:jc w:val="both"/>
        <w:rPr>
          <w:rFonts w:ascii="Arial" w:hAnsi="Arial" w:cs="Arial"/>
          <w:b/>
        </w:rPr>
      </w:pPr>
    </w:p>
    <w:p w:rsidR="00AC050F" w:rsidRDefault="00AC050F" w:rsidP="006E7757">
      <w:pPr>
        <w:suppressAutoHyphens/>
        <w:ind w:left="720"/>
        <w:jc w:val="both"/>
        <w:rPr>
          <w:rFonts w:ascii="Arial" w:hAnsi="Arial" w:cs="Arial"/>
        </w:rPr>
      </w:pPr>
      <w:r w:rsidRPr="0099566A">
        <w:rPr>
          <w:rFonts w:ascii="Arial" w:hAnsi="Arial" w:cs="Arial"/>
          <w:b/>
        </w:rPr>
        <w:t>3.-</w:t>
      </w:r>
      <w:r>
        <w:rPr>
          <w:rFonts w:ascii="Arial" w:hAnsi="Arial" w:cs="Arial"/>
          <w:b/>
          <w:u w:val="single"/>
        </w:rPr>
        <w:t xml:space="preserve"> </w:t>
      </w:r>
      <w:r w:rsidRPr="006E7757">
        <w:rPr>
          <w:rFonts w:ascii="Arial" w:hAnsi="Arial" w:cs="Arial"/>
          <w:b/>
          <w:u w:val="single"/>
        </w:rPr>
        <w:t>Jornadas interprovinciales de dos o tres días</w:t>
      </w:r>
      <w:r w:rsidRPr="006E7757">
        <w:rPr>
          <w:rFonts w:ascii="Arial" w:hAnsi="Arial" w:cs="Arial"/>
        </w:rPr>
        <w:t>:</w:t>
      </w:r>
    </w:p>
    <w:p w:rsidR="00AC050F" w:rsidRPr="0099566A" w:rsidRDefault="00AC050F" w:rsidP="0099566A">
      <w:pPr>
        <w:numPr>
          <w:ilvl w:val="0"/>
          <w:numId w:val="31"/>
        </w:numPr>
        <w:suppressAutoHyphens/>
        <w:jc w:val="both"/>
        <w:rPr>
          <w:rFonts w:ascii="Arial" w:hAnsi="Arial" w:cs="Arial"/>
          <w:b/>
        </w:rPr>
      </w:pPr>
      <w:r w:rsidRPr="0099566A">
        <w:rPr>
          <w:rFonts w:ascii="Arial" w:hAnsi="Arial" w:cs="Arial"/>
          <w:b/>
        </w:rPr>
        <w:t>De 2 días</w:t>
      </w:r>
    </w:p>
    <w:p w:rsidR="00AC050F" w:rsidRDefault="00AC050F" w:rsidP="0099566A">
      <w:pPr>
        <w:numPr>
          <w:ilvl w:val="1"/>
          <w:numId w:val="31"/>
        </w:numPr>
        <w:suppressAutoHyphen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pensión completa.</w:t>
      </w:r>
    </w:p>
    <w:p w:rsidR="00AC050F" w:rsidRPr="003F707E" w:rsidRDefault="00AC050F" w:rsidP="0099566A">
      <w:pPr>
        <w:numPr>
          <w:ilvl w:val="1"/>
          <w:numId w:val="31"/>
        </w:numPr>
        <w:suppressAutoHyphens/>
        <w:jc w:val="both"/>
        <w:rPr>
          <w:rFonts w:ascii="Arial" w:hAnsi="Arial" w:cs="Arial"/>
          <w:b/>
        </w:rPr>
      </w:pPr>
      <w:r w:rsidRPr="003F707E">
        <w:rPr>
          <w:rFonts w:ascii="Arial" w:hAnsi="Arial" w:cs="Arial"/>
          <w:b/>
        </w:rPr>
        <w:t xml:space="preserve">Seguro de RC. </w:t>
      </w:r>
    </w:p>
    <w:p w:rsidR="00AC050F" w:rsidRPr="003F707E" w:rsidRDefault="00AC050F" w:rsidP="0099566A">
      <w:pPr>
        <w:numPr>
          <w:ilvl w:val="1"/>
          <w:numId w:val="31"/>
        </w:numPr>
        <w:suppressAutoHyphens/>
        <w:jc w:val="both"/>
        <w:rPr>
          <w:rFonts w:ascii="Arial" w:hAnsi="Arial" w:cs="Arial"/>
          <w:b/>
        </w:rPr>
      </w:pPr>
      <w:r w:rsidRPr="003F707E">
        <w:rPr>
          <w:rFonts w:ascii="Arial" w:hAnsi="Arial" w:cs="Arial"/>
          <w:b/>
        </w:rPr>
        <w:t>Monitores / Guías</w:t>
      </w:r>
      <w:r>
        <w:rPr>
          <w:rFonts w:ascii="Arial" w:hAnsi="Arial" w:cs="Arial"/>
          <w:b/>
        </w:rPr>
        <w:t>.</w:t>
      </w:r>
    </w:p>
    <w:p w:rsidR="00AC050F" w:rsidRDefault="00AC050F" w:rsidP="0099566A">
      <w:pPr>
        <w:numPr>
          <w:ilvl w:val="1"/>
          <w:numId w:val="31"/>
        </w:numPr>
        <w:suppressAutoHyphens/>
        <w:jc w:val="both"/>
        <w:rPr>
          <w:rFonts w:ascii="Arial" w:hAnsi="Arial" w:cs="Arial"/>
          <w:b/>
        </w:rPr>
      </w:pPr>
      <w:r w:rsidRPr="003F707E">
        <w:rPr>
          <w:rFonts w:ascii="Arial" w:hAnsi="Arial" w:cs="Arial"/>
          <w:b/>
        </w:rPr>
        <w:t xml:space="preserve">Seguro de Accidentes. </w:t>
      </w:r>
    </w:p>
    <w:p w:rsidR="00AC050F" w:rsidRDefault="00AC050F" w:rsidP="0099566A">
      <w:pPr>
        <w:numPr>
          <w:ilvl w:val="1"/>
          <w:numId w:val="31"/>
        </w:numPr>
        <w:suppressAutoHyphen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Transporte.</w:t>
      </w:r>
    </w:p>
    <w:p w:rsidR="00AC050F" w:rsidRPr="0099566A" w:rsidRDefault="00AC050F" w:rsidP="0099566A">
      <w:pPr>
        <w:numPr>
          <w:ilvl w:val="0"/>
          <w:numId w:val="31"/>
        </w:numPr>
        <w:suppressAutoHyphens/>
        <w:jc w:val="both"/>
        <w:rPr>
          <w:rFonts w:ascii="Arial" w:hAnsi="Arial" w:cs="Arial"/>
          <w:b/>
        </w:rPr>
      </w:pPr>
      <w:r w:rsidRPr="0099566A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3</w:t>
      </w:r>
      <w:r w:rsidRPr="0099566A">
        <w:rPr>
          <w:rFonts w:ascii="Arial" w:hAnsi="Arial" w:cs="Arial"/>
          <w:b/>
        </w:rPr>
        <w:t>días</w:t>
      </w:r>
    </w:p>
    <w:p w:rsidR="00AC050F" w:rsidRDefault="00AC050F" w:rsidP="0099566A">
      <w:pPr>
        <w:numPr>
          <w:ilvl w:val="1"/>
          <w:numId w:val="31"/>
        </w:numPr>
        <w:suppressAutoHyphen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 pensión completa.</w:t>
      </w:r>
    </w:p>
    <w:p w:rsidR="00AC050F" w:rsidRPr="003F707E" w:rsidRDefault="00AC050F" w:rsidP="0099566A">
      <w:pPr>
        <w:numPr>
          <w:ilvl w:val="1"/>
          <w:numId w:val="31"/>
        </w:numPr>
        <w:suppressAutoHyphens/>
        <w:jc w:val="both"/>
        <w:rPr>
          <w:rFonts w:ascii="Arial" w:hAnsi="Arial" w:cs="Arial"/>
          <w:b/>
        </w:rPr>
      </w:pPr>
      <w:r w:rsidRPr="003F707E">
        <w:rPr>
          <w:rFonts w:ascii="Arial" w:hAnsi="Arial" w:cs="Arial"/>
          <w:b/>
        </w:rPr>
        <w:t xml:space="preserve">Seguro de RC. </w:t>
      </w:r>
    </w:p>
    <w:p w:rsidR="00AC050F" w:rsidRPr="003F707E" w:rsidRDefault="00AC050F" w:rsidP="0099566A">
      <w:pPr>
        <w:numPr>
          <w:ilvl w:val="1"/>
          <w:numId w:val="31"/>
        </w:numPr>
        <w:suppressAutoHyphens/>
        <w:jc w:val="both"/>
        <w:rPr>
          <w:rFonts w:ascii="Arial" w:hAnsi="Arial" w:cs="Arial"/>
          <w:b/>
        </w:rPr>
      </w:pPr>
      <w:r w:rsidRPr="003F707E">
        <w:rPr>
          <w:rFonts w:ascii="Arial" w:hAnsi="Arial" w:cs="Arial"/>
          <w:b/>
        </w:rPr>
        <w:t>Monitores / Guías</w:t>
      </w:r>
      <w:r>
        <w:rPr>
          <w:rFonts w:ascii="Arial" w:hAnsi="Arial" w:cs="Arial"/>
          <w:b/>
        </w:rPr>
        <w:t>.</w:t>
      </w:r>
    </w:p>
    <w:p w:rsidR="00AC050F" w:rsidRDefault="00AC050F" w:rsidP="0099566A">
      <w:pPr>
        <w:numPr>
          <w:ilvl w:val="1"/>
          <w:numId w:val="31"/>
        </w:numPr>
        <w:suppressAutoHyphens/>
        <w:jc w:val="both"/>
        <w:rPr>
          <w:rFonts w:ascii="Arial" w:hAnsi="Arial" w:cs="Arial"/>
          <w:b/>
        </w:rPr>
      </w:pPr>
      <w:r w:rsidRPr="003F707E">
        <w:rPr>
          <w:rFonts w:ascii="Arial" w:hAnsi="Arial" w:cs="Arial"/>
          <w:b/>
        </w:rPr>
        <w:t xml:space="preserve">Seguro de Accidentes. </w:t>
      </w:r>
    </w:p>
    <w:p w:rsidR="00AC050F" w:rsidRDefault="00AC050F" w:rsidP="0099566A">
      <w:pPr>
        <w:numPr>
          <w:ilvl w:val="1"/>
          <w:numId w:val="31"/>
        </w:numPr>
        <w:suppressAutoHyphens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Transporte.</w:t>
      </w:r>
    </w:p>
    <w:p w:rsidR="00162163" w:rsidRDefault="00162163" w:rsidP="00162163">
      <w:pPr>
        <w:suppressAutoHyphens/>
        <w:ind w:left="2160"/>
        <w:jc w:val="both"/>
        <w:rPr>
          <w:rFonts w:ascii="Arial" w:hAnsi="Arial" w:cs="Arial"/>
          <w:b/>
        </w:rPr>
      </w:pPr>
    </w:p>
    <w:p w:rsidR="00AC050F" w:rsidRPr="00A22E6C" w:rsidRDefault="008F365D" w:rsidP="00C813D8">
      <w:pPr>
        <w:widowControl w:val="0"/>
        <w:tabs>
          <w:tab w:val="left" w:pos="940"/>
        </w:tabs>
        <w:autoSpaceDE w:val="0"/>
        <w:autoSpaceDN w:val="0"/>
        <w:adjustRightInd w:val="0"/>
        <w:spacing w:before="13" w:after="0" w:line="240" w:lineRule="auto"/>
        <w:ind w:left="580" w:right="-20"/>
        <w:jc w:val="both"/>
        <w:rPr>
          <w:rFonts w:ascii="Arial" w:hAnsi="Arial" w:cs="Arial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46355</wp:posOffset>
                </wp:positionV>
                <wp:extent cx="5676900" cy="306070"/>
                <wp:effectExtent l="9525" t="9525" r="9525" b="0"/>
                <wp:wrapNone/>
                <wp:docPr id="1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306070"/>
                          <a:chOff x="1620" y="-657"/>
                          <a:chExt cx="8940" cy="390"/>
                        </a:xfrm>
                      </wpg:grpSpPr>
                      <wps:wsp>
                        <wps:cNvPr id="15" name="Rectangle 120"/>
                        <wps:cNvSpPr>
                          <a:spLocks/>
                        </wps:cNvSpPr>
                        <wps:spPr bwMode="auto">
                          <a:xfrm>
                            <a:off x="1620" y="-657"/>
                            <a:ext cx="8940" cy="390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C21" w:rsidRPr="003A4816" w:rsidRDefault="007A3C21" w:rsidP="008C12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1" w:after="0" w:line="248" w:lineRule="exact"/>
                                <w:ind w:left="432" w:right="-20"/>
                                <w:rPr>
                                  <w:rFonts w:ascii="Arial" w:hAnsi="Arial" w:cs="Arial"/>
                                  <w:color w:val="FFFFF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position w:val="-1"/>
                                </w:rPr>
                                <w:t>8</w:t>
                              </w:r>
                              <w:r w:rsidRPr="003A48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position w:val="-1"/>
                                </w:rPr>
                                <w:t>.</w:t>
                              </w:r>
                              <w:r w:rsidRPr="003A48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"/>
                                  <w:position w:val="-1"/>
                                </w:rPr>
                                <w:t xml:space="preserve"> COMPOSICIÓN DE LOS GRUPOS</w:t>
                              </w:r>
                            </w:p>
                            <w:p w:rsidR="007A3C21" w:rsidRDefault="007A3C21" w:rsidP="008C123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1"/>
                        <wps:cNvSpPr>
                          <a:spLocks/>
                        </wps:cNvSpPr>
                        <wps:spPr bwMode="auto">
                          <a:xfrm>
                            <a:off x="1620" y="-657"/>
                            <a:ext cx="8940" cy="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30" style="position:absolute;left:0;text-align:left;margin-left:84.75pt;margin-top:3.65pt;width:447pt;height:24.1pt;z-index:-251657216;mso-position-horizontal-relative:page" coordorigin="1620,-657" coordsize="894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">
                <v:rect id="Rectangle 120" o:spid="_x0000_s1031" style="position:absolute;left:1620;top:-657;width:894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" fillcolor="#00823b" stroked="f">
                  <v:path arrowok="t"/>
                  <v:textbox>
                    <w:txbxContent>
                      <w:p w:rsidR="007A3C21" w:rsidRPr="003A4816" w:rsidRDefault="007A3C21" w:rsidP="008C12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1" w:after="0" w:line="248" w:lineRule="exact"/>
                          <w:ind w:left="432" w:right="-20"/>
                          <w:rPr>
                            <w:rFonts w:ascii="Arial" w:hAnsi="Arial" w:cs="Arial"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1"/>
                          </w:rPr>
                          <w:t>8</w:t>
                        </w:r>
                        <w:r w:rsidRPr="003A48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1"/>
                          </w:rPr>
                          <w:t>.</w:t>
                        </w:r>
                        <w:r w:rsidRPr="003A48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"/>
                            <w:position w:val="-1"/>
                          </w:rPr>
                          <w:t xml:space="preserve"> COMPOSICIÓN DE LOS GRUPOS</w:t>
                        </w:r>
                      </w:p>
                      <w:p w:rsidR="007A3C21" w:rsidRDefault="007A3C21" w:rsidP="008C123D"/>
                    </w:txbxContent>
                  </v:textbox>
                </v:rect>
                <v:rect id="Rectangle 121" o:spid="_x0000_s1032" style="position:absolute;left:1620;top:-657;width:8940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" filled="f" strokecolor="#010101">
                  <v:path arrowok="t"/>
                </v:rect>
                <w10:wrap anchorx="page"/>
              </v:group>
            </w:pict>
          </mc:Fallback>
        </mc:AlternateContent>
      </w:r>
    </w:p>
    <w:p w:rsidR="00AC050F" w:rsidRPr="00A22E6C" w:rsidRDefault="00AC050F" w:rsidP="00C813D8">
      <w:pPr>
        <w:widowControl w:val="0"/>
        <w:tabs>
          <w:tab w:val="left" w:pos="940"/>
        </w:tabs>
        <w:autoSpaceDE w:val="0"/>
        <w:autoSpaceDN w:val="0"/>
        <w:adjustRightInd w:val="0"/>
        <w:spacing w:before="13" w:after="0" w:line="240" w:lineRule="auto"/>
        <w:ind w:left="580" w:right="-20"/>
        <w:jc w:val="both"/>
        <w:rPr>
          <w:rFonts w:ascii="Arial" w:hAnsi="Arial" w:cs="Arial"/>
          <w:color w:val="000000"/>
        </w:rPr>
      </w:pPr>
    </w:p>
    <w:p w:rsidR="00AC050F" w:rsidRPr="00A22E6C" w:rsidRDefault="00AC050F" w:rsidP="00C813D8">
      <w:pPr>
        <w:widowControl w:val="0"/>
        <w:tabs>
          <w:tab w:val="left" w:pos="940"/>
        </w:tabs>
        <w:autoSpaceDE w:val="0"/>
        <w:autoSpaceDN w:val="0"/>
        <w:adjustRightInd w:val="0"/>
        <w:spacing w:before="13" w:after="0" w:line="240" w:lineRule="auto"/>
        <w:ind w:left="580" w:right="-20"/>
        <w:jc w:val="both"/>
        <w:rPr>
          <w:rFonts w:ascii="Arial" w:hAnsi="Arial" w:cs="Arial"/>
          <w:color w:val="000000"/>
        </w:rPr>
      </w:pPr>
    </w:p>
    <w:p w:rsidR="00AC050F" w:rsidRPr="00A22E6C" w:rsidRDefault="00AC050F" w:rsidP="00F44BA6">
      <w:pPr>
        <w:ind w:firstLine="120"/>
        <w:jc w:val="both"/>
        <w:rPr>
          <w:rFonts w:ascii="Arial" w:hAnsi="Arial" w:cs="Arial"/>
        </w:rPr>
      </w:pPr>
      <w:r w:rsidRPr="00A22E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3F707E">
        <w:rPr>
          <w:rFonts w:ascii="Arial" w:hAnsi="Arial" w:cs="Arial"/>
          <w:b/>
        </w:rPr>
        <w:t>En cada convocatoria se ofertarán noventa (90)</w:t>
      </w:r>
      <w:r>
        <w:rPr>
          <w:rFonts w:ascii="Arial" w:hAnsi="Arial" w:cs="Arial"/>
          <w:b/>
        </w:rPr>
        <w:t xml:space="preserve"> </w:t>
      </w:r>
      <w:r w:rsidRPr="003F707E">
        <w:rPr>
          <w:rFonts w:ascii="Arial" w:hAnsi="Arial" w:cs="Arial"/>
          <w:b/>
        </w:rPr>
        <w:t>plazas máximas</w:t>
      </w:r>
      <w:r>
        <w:rPr>
          <w:rFonts w:ascii="Arial" w:hAnsi="Arial" w:cs="Arial"/>
        </w:rPr>
        <w:t xml:space="preserve">, el número de estas </w:t>
      </w:r>
      <w:r w:rsidRPr="00A22E6C">
        <w:rPr>
          <w:rFonts w:ascii="Arial" w:hAnsi="Arial" w:cs="Arial"/>
        </w:rPr>
        <w:t>variará en función de la dificultad o restricciones administrativas del recorrido.</w:t>
      </w:r>
      <w:r>
        <w:rPr>
          <w:rFonts w:ascii="Arial" w:hAnsi="Arial" w:cs="Arial"/>
        </w:rPr>
        <w:t xml:space="preserve"> Por tanto, los </w:t>
      </w:r>
      <w:r w:rsidRPr="00A22E6C">
        <w:rPr>
          <w:rFonts w:ascii="Arial" w:hAnsi="Arial" w:cs="Arial"/>
        </w:rPr>
        <w:t xml:space="preserve">grupos estarán compuestos por un máximo de noventa (90) participantes </w:t>
      </w:r>
    </w:p>
    <w:p w:rsidR="00AC050F" w:rsidRDefault="00AC050F" w:rsidP="00412E67">
      <w:pPr>
        <w:ind w:firstLine="720"/>
        <w:jc w:val="both"/>
        <w:rPr>
          <w:rFonts w:ascii="Arial" w:hAnsi="Arial" w:cs="Arial"/>
        </w:rPr>
      </w:pPr>
      <w:r w:rsidRPr="003F707E">
        <w:rPr>
          <w:rFonts w:ascii="Arial" w:hAnsi="Arial" w:cs="Arial"/>
          <w:b/>
        </w:rPr>
        <w:t>Se podría suspender una jornada de Rutas y Senderos si no asistieran un mínimo de quince (15) participantes</w:t>
      </w:r>
      <w:r w:rsidRPr="00A22E6C">
        <w:rPr>
          <w:rFonts w:ascii="Arial" w:hAnsi="Arial" w:cs="Arial"/>
        </w:rPr>
        <w:t xml:space="preserve">, excluidos guías, protección civil </w:t>
      </w:r>
      <w:r>
        <w:rPr>
          <w:rFonts w:ascii="Arial" w:hAnsi="Arial" w:cs="Arial"/>
        </w:rPr>
        <w:t>y Técnicos Deportivos del Área de Deportes y Juventud</w:t>
      </w:r>
      <w:r w:rsidRPr="00A22E6C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>También se podría suspender una jornada de Rutas y Senderos por inclemencias del tiempo, cuando lo indicara Protección Civil.</w:t>
      </w:r>
    </w:p>
    <w:p w:rsidR="00AC050F" w:rsidRDefault="00AC050F" w:rsidP="00412E67">
      <w:pPr>
        <w:ind w:firstLine="720"/>
        <w:jc w:val="both"/>
        <w:rPr>
          <w:rFonts w:ascii="Arial" w:hAnsi="Arial" w:cs="Arial"/>
        </w:rPr>
      </w:pPr>
      <w:r w:rsidRPr="003F707E">
        <w:rPr>
          <w:rFonts w:ascii="Arial" w:hAnsi="Arial" w:cs="Arial"/>
          <w:b/>
        </w:rPr>
        <w:t>La ratio máxima de participantes/guía será de 30/1.</w:t>
      </w:r>
    </w:p>
    <w:p w:rsidR="00AC050F" w:rsidRPr="00412E67" w:rsidRDefault="008F365D" w:rsidP="00412E67">
      <w:pPr>
        <w:ind w:firstLine="72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107315</wp:posOffset>
                </wp:positionV>
                <wp:extent cx="5676900" cy="306070"/>
                <wp:effectExtent l="9525" t="8255" r="9525" b="0"/>
                <wp:wrapNone/>
                <wp:docPr id="1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306070"/>
                          <a:chOff x="1620" y="-657"/>
                          <a:chExt cx="8940" cy="389"/>
                        </a:xfrm>
                      </wpg:grpSpPr>
                      <wps:wsp>
                        <wps:cNvPr id="12" name="Rectangle 123"/>
                        <wps:cNvSpPr>
                          <a:spLocks/>
                        </wps:cNvSpPr>
                        <wps:spPr bwMode="auto">
                          <a:xfrm>
                            <a:off x="1620" y="-657"/>
                            <a:ext cx="8940" cy="389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C21" w:rsidRPr="003A4816" w:rsidRDefault="007A3C21" w:rsidP="008C12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1" w:after="0" w:line="248" w:lineRule="exact"/>
                                <w:ind w:left="432" w:right="-20"/>
                                <w:rPr>
                                  <w:rFonts w:ascii="Arial" w:hAnsi="Arial" w:cs="Arial"/>
                                  <w:color w:val="FFFFF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position w:val="-1"/>
                                </w:rPr>
                                <w:t>9</w:t>
                              </w:r>
                              <w:r w:rsidRPr="003A48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position w:val="-1"/>
                                </w:rPr>
                                <w:t>.</w:t>
                              </w:r>
                              <w:r w:rsidRPr="003A48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"/>
                                  <w:position w:val="-1"/>
                                </w:rPr>
                                <w:t xml:space="preserve">ANULACIONES DE LAS JORNADAS </w:t>
                              </w:r>
                              <w:r w:rsidRPr="003A48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"/>
                                  <w:position w:val="-1"/>
                                </w:rPr>
                                <w:t xml:space="preserve">DE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"/>
                                  <w:position w:val="-1"/>
                                </w:rPr>
                                <w:t>RUTAS Y SENDEROS</w:t>
                              </w:r>
                            </w:p>
                            <w:p w:rsidR="007A3C21" w:rsidRDefault="007A3C21" w:rsidP="008C123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24"/>
                        <wps:cNvSpPr>
                          <a:spLocks/>
                        </wps:cNvSpPr>
                        <wps:spPr bwMode="auto">
                          <a:xfrm>
                            <a:off x="1620" y="-657"/>
                            <a:ext cx="8940" cy="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33" style="position:absolute;left:0;text-align:left;margin-left:84.75pt;margin-top:8.45pt;width:447pt;height:24.1pt;z-index:-251656192;mso-position-horizontal-relative:page" coordorigin="1620,-657" coordsize="8940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">
                <v:rect id="Rectangle 123" o:spid="_x0000_s1034" style="position:absolute;left:1620;top:-657;width:894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" fillcolor="#00823b" stroked="f">
                  <v:path arrowok="t"/>
                  <v:textbox>
                    <w:txbxContent>
                      <w:p w:rsidR="007A3C21" w:rsidRPr="003A4816" w:rsidRDefault="007A3C21" w:rsidP="008C12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1" w:after="0" w:line="248" w:lineRule="exact"/>
                          <w:ind w:left="432" w:right="-20"/>
                          <w:rPr>
                            <w:rFonts w:ascii="Arial" w:hAnsi="Arial" w:cs="Arial"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1"/>
                          </w:rPr>
                          <w:t>9</w:t>
                        </w:r>
                        <w:r w:rsidRPr="003A48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1"/>
                          </w:rPr>
                          <w:t>.</w:t>
                        </w:r>
                        <w:r w:rsidRPr="003A48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"/>
                            <w:position w:val="-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"/>
                            <w:position w:val="-1"/>
                          </w:rPr>
                          <w:t xml:space="preserve">ANULACIONES DE LAS JORNADAS </w:t>
                        </w:r>
                        <w:r w:rsidRPr="003A48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"/>
                            <w:position w:val="-1"/>
                          </w:rPr>
                          <w:t xml:space="preserve">DE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"/>
                            <w:position w:val="-1"/>
                          </w:rPr>
                          <w:t>RUTAS Y SENDEROS</w:t>
                        </w:r>
                      </w:p>
                      <w:p w:rsidR="007A3C21" w:rsidRDefault="007A3C21" w:rsidP="008C123D"/>
                    </w:txbxContent>
                  </v:textbox>
                </v:rect>
                <v:rect id="Rectangle 124" o:spid="_x0000_s1035" style="position:absolute;left:1620;top:-657;width:8940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" filled="f" strokecolor="#010101">
                  <v:path arrowok="t"/>
                </v:rect>
                <w10:wrap anchorx="page"/>
              </v:group>
            </w:pict>
          </mc:Fallback>
        </mc:AlternateContent>
      </w:r>
    </w:p>
    <w:p w:rsidR="00AC050F" w:rsidRPr="00A22E6C" w:rsidRDefault="00AC050F" w:rsidP="00C813D8">
      <w:pPr>
        <w:widowControl w:val="0"/>
        <w:tabs>
          <w:tab w:val="left" w:pos="940"/>
        </w:tabs>
        <w:autoSpaceDE w:val="0"/>
        <w:autoSpaceDN w:val="0"/>
        <w:adjustRightInd w:val="0"/>
        <w:spacing w:before="13" w:after="0" w:line="240" w:lineRule="auto"/>
        <w:ind w:left="580" w:right="-20"/>
        <w:jc w:val="both"/>
        <w:rPr>
          <w:rFonts w:ascii="Arial" w:hAnsi="Arial" w:cs="Arial"/>
          <w:color w:val="000000"/>
        </w:rPr>
      </w:pPr>
    </w:p>
    <w:p w:rsidR="00AC050F" w:rsidRPr="00A22E6C" w:rsidRDefault="00AC050F" w:rsidP="00C813D8">
      <w:pPr>
        <w:widowControl w:val="0"/>
        <w:tabs>
          <w:tab w:val="left" w:pos="940"/>
        </w:tabs>
        <w:autoSpaceDE w:val="0"/>
        <w:autoSpaceDN w:val="0"/>
        <w:adjustRightInd w:val="0"/>
        <w:spacing w:before="13" w:after="0" w:line="240" w:lineRule="auto"/>
        <w:ind w:left="580" w:right="-20"/>
        <w:jc w:val="both"/>
        <w:rPr>
          <w:rFonts w:ascii="Arial" w:hAnsi="Arial" w:cs="Arial"/>
          <w:color w:val="000000"/>
        </w:rPr>
      </w:pPr>
    </w:p>
    <w:p w:rsidR="00AC050F" w:rsidRDefault="00AC050F" w:rsidP="00412E67">
      <w:pPr>
        <w:ind w:left="240" w:firstLine="480"/>
        <w:jc w:val="both"/>
        <w:rPr>
          <w:rFonts w:ascii="Arial" w:hAnsi="Arial" w:cs="Arial"/>
          <w:b/>
        </w:rPr>
      </w:pPr>
      <w:r w:rsidRPr="003F707E">
        <w:rPr>
          <w:rFonts w:ascii="Arial" w:hAnsi="Arial" w:cs="Arial"/>
          <w:b/>
        </w:rPr>
        <w:t xml:space="preserve">En caso de anulación de la actividad </w:t>
      </w:r>
      <w:r w:rsidRPr="00A22E6C">
        <w:rPr>
          <w:rFonts w:ascii="Arial" w:hAnsi="Arial" w:cs="Arial"/>
        </w:rPr>
        <w:t>por</w:t>
      </w:r>
      <w:r>
        <w:rPr>
          <w:rFonts w:ascii="Arial" w:hAnsi="Arial" w:cs="Arial"/>
        </w:rPr>
        <w:t xml:space="preserve"> la organización, </w:t>
      </w:r>
      <w:r w:rsidRPr="003F707E">
        <w:rPr>
          <w:rFonts w:ascii="Arial" w:hAnsi="Arial" w:cs="Arial"/>
          <w:b/>
        </w:rPr>
        <w:t>se realizará la</w:t>
      </w:r>
      <w:r>
        <w:rPr>
          <w:rFonts w:ascii="Arial" w:hAnsi="Arial" w:cs="Arial"/>
          <w:b/>
        </w:rPr>
        <w:t xml:space="preserve"> devolución Í</w:t>
      </w:r>
      <w:r w:rsidRPr="003F707E">
        <w:rPr>
          <w:rFonts w:ascii="Arial" w:hAnsi="Arial" w:cs="Arial"/>
          <w:b/>
        </w:rPr>
        <w:t>ntegra de la cuota</w:t>
      </w:r>
      <w:r w:rsidRPr="00A22E6C">
        <w:rPr>
          <w:rFonts w:ascii="Arial" w:hAnsi="Arial" w:cs="Arial"/>
        </w:rPr>
        <w:t xml:space="preserve"> o </w:t>
      </w:r>
      <w:r w:rsidRPr="003F707E">
        <w:rPr>
          <w:rFonts w:ascii="Arial" w:hAnsi="Arial" w:cs="Arial"/>
          <w:b/>
        </w:rPr>
        <w:t>bien se le convalidará con la inscripción a otra nueva actividad programada</w:t>
      </w:r>
      <w:r w:rsidR="001A2020">
        <w:rPr>
          <w:rFonts w:ascii="Arial" w:hAnsi="Arial" w:cs="Arial"/>
          <w:b/>
        </w:rPr>
        <w:t xml:space="preserve"> del mismo fin de semana</w:t>
      </w:r>
      <w:r w:rsidRPr="003F707E">
        <w:rPr>
          <w:rFonts w:ascii="Arial" w:hAnsi="Arial" w:cs="Arial"/>
          <w:b/>
        </w:rPr>
        <w:t>.</w:t>
      </w:r>
    </w:p>
    <w:p w:rsidR="00AC050F" w:rsidRPr="00412E67" w:rsidRDefault="00AC050F" w:rsidP="00412E67">
      <w:pPr>
        <w:ind w:left="240" w:firstLine="480"/>
        <w:jc w:val="both"/>
        <w:rPr>
          <w:rFonts w:ascii="Arial" w:hAnsi="Arial" w:cs="Arial"/>
          <w:b/>
        </w:rPr>
      </w:pPr>
      <w:r w:rsidRPr="003A2D1C">
        <w:rPr>
          <w:rFonts w:ascii="Arial" w:hAnsi="Arial" w:cs="Arial"/>
          <w:b/>
        </w:rPr>
        <w:t>La organización tratará de comunicar a todos los participantes la anulación</w:t>
      </w:r>
      <w:r w:rsidRPr="00623AB3">
        <w:rPr>
          <w:rFonts w:ascii="Arial" w:hAnsi="Arial" w:cs="Arial"/>
        </w:rPr>
        <w:t xml:space="preserve"> y los motivos que la han causado </w:t>
      </w:r>
      <w:r w:rsidRPr="003A2D1C">
        <w:rPr>
          <w:rFonts w:ascii="Arial" w:hAnsi="Arial" w:cs="Arial"/>
          <w:b/>
        </w:rPr>
        <w:t>mediante el correo electrónico</w:t>
      </w:r>
      <w:r w:rsidRPr="00623AB3">
        <w:rPr>
          <w:rFonts w:ascii="Arial" w:hAnsi="Arial" w:cs="Arial"/>
        </w:rPr>
        <w:t xml:space="preserve"> facilitado por cada uno de los participantes en la inscripción, </w:t>
      </w:r>
      <w:r w:rsidRPr="009756BE">
        <w:rPr>
          <w:rFonts w:ascii="Arial" w:hAnsi="Arial" w:cs="Arial"/>
          <w:b/>
        </w:rPr>
        <w:t>así como a través de la página</w:t>
      </w:r>
      <w:r w:rsidRPr="00623AB3">
        <w:rPr>
          <w:rFonts w:ascii="Arial" w:hAnsi="Arial" w:cs="Arial"/>
        </w:rPr>
        <w:t xml:space="preserve"> web </w:t>
      </w:r>
      <w:hyperlink r:id="rId21" w:history="1">
        <w:r w:rsidRPr="009756BE">
          <w:rPr>
            <w:rStyle w:val="Hipervnculo"/>
            <w:rFonts w:ascii="Arial" w:hAnsi="Arial" w:cs="Arial"/>
            <w:b/>
            <w:color w:val="auto"/>
            <w:lang w:eastAsia="ar-SA"/>
          </w:rPr>
          <w:t>www.dipalme.org</w:t>
        </w:r>
      </w:hyperlink>
      <w:r w:rsidRPr="00623AB3">
        <w:rPr>
          <w:rFonts w:ascii="Arial" w:hAnsi="Arial" w:cs="Arial"/>
        </w:rPr>
        <w:t xml:space="preserve">  </w:t>
      </w:r>
    </w:p>
    <w:p w:rsidR="00AC050F" w:rsidRDefault="008F365D" w:rsidP="009756BE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885190</wp:posOffset>
                </wp:positionH>
                <wp:positionV relativeFrom="paragraph">
                  <wp:posOffset>136525</wp:posOffset>
                </wp:positionV>
                <wp:extent cx="5686425" cy="304800"/>
                <wp:effectExtent l="8890" t="1905" r="635" b="7620"/>
                <wp:wrapNone/>
                <wp:docPr id="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304800"/>
                          <a:chOff x="1612" y="-665"/>
                          <a:chExt cx="8955" cy="388"/>
                        </a:xfrm>
                      </wpg:grpSpPr>
                      <wps:wsp>
                        <wps:cNvPr id="9" name="Rectangle 161"/>
                        <wps:cNvSpPr>
                          <a:spLocks/>
                        </wps:cNvSpPr>
                        <wps:spPr bwMode="auto">
                          <a:xfrm>
                            <a:off x="1620" y="-657"/>
                            <a:ext cx="8940" cy="372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C21" w:rsidRPr="003A4816" w:rsidRDefault="007A3C21" w:rsidP="003A2D1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1" w:after="0" w:line="248" w:lineRule="exact"/>
                                <w:ind w:left="432" w:right="-20"/>
                                <w:rPr>
                                  <w:rFonts w:ascii="Arial" w:hAnsi="Arial" w:cs="Arial"/>
                                  <w:color w:val="FFFFF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position w:val="-1"/>
                                </w:rPr>
                                <w:t>10</w:t>
                              </w:r>
                              <w:r w:rsidRPr="003A48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position w:val="-1"/>
                                </w:rPr>
                                <w:t>.</w:t>
                              </w:r>
                              <w:r w:rsidRPr="003A48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"/>
                                  <w:position w:val="-1"/>
                                </w:rPr>
                                <w:t xml:space="preserve"> MATERIAL PERSONAL IMPRESCINDIBLE</w:t>
                              </w:r>
                            </w:p>
                            <w:p w:rsidR="007A3C21" w:rsidRDefault="007A3C21" w:rsidP="003A2D1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62"/>
                        <wps:cNvSpPr>
                          <a:spLocks/>
                        </wps:cNvSpPr>
                        <wps:spPr bwMode="auto">
                          <a:xfrm>
                            <a:off x="1620" y="-657"/>
                            <a:ext cx="8940" cy="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36" style="position:absolute;left:0;text-align:left;margin-left:69.7pt;margin-top:10.75pt;width:447.75pt;height:24pt;z-index:-251651072;mso-position-horizontal-relative:page" coordorigin="1612,-665" coordsize="8955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">
                <v:rect id="Rectangle 161" o:spid="_x0000_s1037" style="position:absolute;left:1620;top:-657;width:8940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" fillcolor="#00823b" stroked="f">
                  <v:path arrowok="t"/>
                  <v:textbox>
                    <w:txbxContent>
                      <w:p w:rsidR="007A3C21" w:rsidRPr="003A4816" w:rsidRDefault="007A3C21" w:rsidP="003A2D1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1" w:after="0" w:line="248" w:lineRule="exact"/>
                          <w:ind w:left="432" w:right="-20"/>
                          <w:rPr>
                            <w:rFonts w:ascii="Arial" w:hAnsi="Arial" w:cs="Arial"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1"/>
                          </w:rPr>
                          <w:t>10</w:t>
                        </w:r>
                        <w:r w:rsidRPr="003A48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1"/>
                          </w:rPr>
                          <w:t>.</w:t>
                        </w:r>
                        <w:r w:rsidRPr="003A48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"/>
                            <w:position w:val="-1"/>
                          </w:rPr>
                          <w:t xml:space="preserve"> MATERIAL PERSONAL IMPRESCINDIBLE</w:t>
                        </w:r>
                      </w:p>
                      <w:p w:rsidR="007A3C21" w:rsidRDefault="007A3C21" w:rsidP="003A2D1C"/>
                    </w:txbxContent>
                  </v:textbox>
                </v:rect>
                <v:rect id="Rectangle 162" o:spid="_x0000_s1038" style="position:absolute;left:1620;top:-657;width:8940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" filled="f" strokecolor="#010101">
                  <v:path arrowok="t"/>
                </v:rect>
                <w10:wrap anchorx="page"/>
              </v:group>
            </w:pict>
          </mc:Fallback>
        </mc:AlternateContent>
      </w:r>
    </w:p>
    <w:p w:rsidR="00AC050F" w:rsidRPr="00A22E6C" w:rsidRDefault="00AC050F" w:rsidP="002F0161">
      <w:pPr>
        <w:ind w:left="240" w:firstLine="120"/>
        <w:jc w:val="both"/>
        <w:rPr>
          <w:rFonts w:ascii="Arial" w:hAnsi="Arial" w:cs="Arial"/>
        </w:rPr>
      </w:pPr>
    </w:p>
    <w:p w:rsidR="00AC050F" w:rsidRPr="00861571" w:rsidRDefault="00AC050F" w:rsidP="00C813D8">
      <w:pPr>
        <w:numPr>
          <w:ilvl w:val="0"/>
          <w:numId w:val="8"/>
        </w:numPr>
        <w:tabs>
          <w:tab w:val="left" w:pos="2268"/>
        </w:tabs>
        <w:suppressAutoHyphens/>
        <w:jc w:val="both"/>
        <w:rPr>
          <w:rFonts w:ascii="Arial" w:hAnsi="Arial" w:cs="Arial"/>
          <w:b/>
        </w:rPr>
      </w:pPr>
      <w:r w:rsidRPr="00861571">
        <w:rPr>
          <w:rFonts w:ascii="Arial" w:hAnsi="Arial" w:cs="Arial"/>
          <w:b/>
        </w:rPr>
        <w:t>Ropa de abrigo impermeable</w:t>
      </w:r>
      <w:r>
        <w:rPr>
          <w:rFonts w:ascii="Arial" w:hAnsi="Arial" w:cs="Arial"/>
          <w:b/>
        </w:rPr>
        <w:t>.</w:t>
      </w:r>
    </w:p>
    <w:p w:rsidR="00AC050F" w:rsidRPr="00162163" w:rsidRDefault="00AC050F" w:rsidP="00C813D8">
      <w:pPr>
        <w:numPr>
          <w:ilvl w:val="0"/>
          <w:numId w:val="8"/>
        </w:numPr>
        <w:tabs>
          <w:tab w:val="left" w:pos="2268"/>
        </w:tabs>
        <w:suppressAutoHyphens/>
        <w:jc w:val="both"/>
        <w:rPr>
          <w:rFonts w:ascii="Arial" w:hAnsi="Arial" w:cs="Arial"/>
          <w:b/>
        </w:rPr>
      </w:pPr>
      <w:r w:rsidRPr="00162163">
        <w:rPr>
          <w:rFonts w:ascii="Arial" w:hAnsi="Arial" w:cs="Arial"/>
          <w:b/>
        </w:rPr>
        <w:t>Guantes</w:t>
      </w:r>
      <w:r w:rsidR="00162163" w:rsidRPr="00162163">
        <w:rPr>
          <w:rFonts w:ascii="Arial" w:hAnsi="Arial" w:cs="Arial"/>
          <w:b/>
        </w:rPr>
        <w:t xml:space="preserve"> y gafas de sol.</w:t>
      </w:r>
    </w:p>
    <w:p w:rsidR="00AC050F" w:rsidRPr="00861571" w:rsidRDefault="00AC050F" w:rsidP="00C813D8">
      <w:pPr>
        <w:numPr>
          <w:ilvl w:val="0"/>
          <w:numId w:val="8"/>
        </w:numPr>
        <w:tabs>
          <w:tab w:val="left" w:pos="2268"/>
        </w:tabs>
        <w:suppressAutoHyphens/>
        <w:jc w:val="both"/>
        <w:rPr>
          <w:rFonts w:ascii="Arial" w:hAnsi="Arial" w:cs="Arial"/>
          <w:b/>
        </w:rPr>
      </w:pPr>
      <w:r w:rsidRPr="00861571">
        <w:rPr>
          <w:rFonts w:ascii="Arial" w:hAnsi="Arial" w:cs="Arial"/>
          <w:b/>
        </w:rPr>
        <w:t>Crema de alta protección (labios y cara).</w:t>
      </w:r>
    </w:p>
    <w:p w:rsidR="00AC050F" w:rsidRPr="00861571" w:rsidRDefault="00AC050F" w:rsidP="00F44BA6">
      <w:pPr>
        <w:numPr>
          <w:ilvl w:val="0"/>
          <w:numId w:val="8"/>
        </w:numPr>
        <w:tabs>
          <w:tab w:val="left" w:pos="2268"/>
        </w:tabs>
        <w:suppressAutoHyphens/>
        <w:jc w:val="both"/>
        <w:rPr>
          <w:rFonts w:ascii="Arial" w:hAnsi="Arial" w:cs="Arial"/>
          <w:b/>
        </w:rPr>
      </w:pPr>
      <w:r w:rsidRPr="00861571">
        <w:rPr>
          <w:rFonts w:ascii="Arial" w:hAnsi="Arial" w:cs="Arial"/>
          <w:b/>
        </w:rPr>
        <w:t>Calzado apropiado de montaña</w:t>
      </w:r>
      <w:r>
        <w:rPr>
          <w:rFonts w:ascii="Arial" w:hAnsi="Arial" w:cs="Arial"/>
          <w:b/>
        </w:rPr>
        <w:t>.</w:t>
      </w:r>
    </w:p>
    <w:p w:rsidR="00AC050F" w:rsidRPr="00861571" w:rsidRDefault="00AC050F" w:rsidP="00C813D8">
      <w:pPr>
        <w:numPr>
          <w:ilvl w:val="0"/>
          <w:numId w:val="8"/>
        </w:numPr>
        <w:tabs>
          <w:tab w:val="left" w:pos="2268"/>
        </w:tabs>
        <w:suppressAutoHyphens/>
        <w:jc w:val="both"/>
        <w:rPr>
          <w:rFonts w:ascii="Arial" w:hAnsi="Arial" w:cs="Arial"/>
          <w:b/>
        </w:rPr>
      </w:pPr>
      <w:r w:rsidRPr="00861571">
        <w:rPr>
          <w:rFonts w:ascii="Arial" w:hAnsi="Arial" w:cs="Arial"/>
          <w:b/>
        </w:rPr>
        <w:t>Mochila apropiada</w:t>
      </w:r>
      <w:r>
        <w:rPr>
          <w:rFonts w:ascii="Arial" w:hAnsi="Arial" w:cs="Arial"/>
          <w:b/>
        </w:rPr>
        <w:t>.</w:t>
      </w:r>
    </w:p>
    <w:p w:rsidR="00AC050F" w:rsidRPr="00861571" w:rsidRDefault="00AC050F" w:rsidP="00C813D8">
      <w:pPr>
        <w:numPr>
          <w:ilvl w:val="0"/>
          <w:numId w:val="8"/>
        </w:numPr>
        <w:tabs>
          <w:tab w:val="left" w:pos="2268"/>
        </w:tabs>
        <w:suppressAutoHyphens/>
        <w:jc w:val="both"/>
        <w:rPr>
          <w:rFonts w:ascii="Arial" w:hAnsi="Arial" w:cs="Arial"/>
          <w:b/>
        </w:rPr>
      </w:pPr>
      <w:r w:rsidRPr="00861571">
        <w:rPr>
          <w:rFonts w:ascii="Arial" w:hAnsi="Arial" w:cs="Arial"/>
          <w:b/>
        </w:rPr>
        <w:t>Gorra con visera</w:t>
      </w:r>
      <w:r>
        <w:rPr>
          <w:rFonts w:ascii="Arial" w:hAnsi="Arial" w:cs="Arial"/>
          <w:b/>
        </w:rPr>
        <w:t>.</w:t>
      </w:r>
    </w:p>
    <w:p w:rsidR="00AC050F" w:rsidRPr="0099566A" w:rsidRDefault="00AC050F" w:rsidP="00C813D8">
      <w:pPr>
        <w:numPr>
          <w:ilvl w:val="0"/>
          <w:numId w:val="8"/>
        </w:numPr>
        <w:suppressAutoHyphens/>
        <w:jc w:val="both"/>
        <w:rPr>
          <w:rFonts w:ascii="Arial" w:hAnsi="Arial" w:cs="Arial"/>
          <w:b/>
          <w:shd w:val="clear" w:color="auto" w:fill="C0C0C0"/>
        </w:rPr>
      </w:pPr>
      <w:r w:rsidRPr="00861571">
        <w:rPr>
          <w:rFonts w:ascii="Arial" w:hAnsi="Arial" w:cs="Arial"/>
          <w:b/>
        </w:rPr>
        <w:t>Agua y avituallamiento para consumir durante el desarrollo del sendero.</w:t>
      </w:r>
    </w:p>
    <w:p w:rsidR="00AC050F" w:rsidRPr="00861571" w:rsidRDefault="00AC050F" w:rsidP="00C813D8">
      <w:pPr>
        <w:numPr>
          <w:ilvl w:val="0"/>
          <w:numId w:val="8"/>
        </w:numPr>
        <w:suppressAutoHyphens/>
        <w:jc w:val="both"/>
        <w:rPr>
          <w:rFonts w:ascii="Arial" w:hAnsi="Arial" w:cs="Arial"/>
          <w:b/>
          <w:shd w:val="clear" w:color="auto" w:fill="C0C0C0"/>
        </w:rPr>
      </w:pPr>
      <w:r>
        <w:rPr>
          <w:rFonts w:ascii="Arial" w:hAnsi="Arial" w:cs="Arial"/>
          <w:b/>
        </w:rPr>
        <w:t>Se recomienda bastón y silbato.</w:t>
      </w:r>
    </w:p>
    <w:p w:rsidR="00AC050F" w:rsidRPr="00A22E6C" w:rsidRDefault="008F365D" w:rsidP="00C813D8">
      <w:pPr>
        <w:widowControl w:val="0"/>
        <w:tabs>
          <w:tab w:val="left" w:pos="940"/>
        </w:tabs>
        <w:autoSpaceDE w:val="0"/>
        <w:autoSpaceDN w:val="0"/>
        <w:adjustRightInd w:val="0"/>
        <w:spacing w:before="13" w:after="0" w:line="240" w:lineRule="auto"/>
        <w:ind w:left="580" w:right="-20"/>
        <w:jc w:val="both"/>
        <w:rPr>
          <w:rFonts w:ascii="Arial" w:hAnsi="Arial" w:cs="Arial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ragraph">
                  <wp:posOffset>42545</wp:posOffset>
                </wp:positionV>
                <wp:extent cx="5676900" cy="306070"/>
                <wp:effectExtent l="8890" t="5715" r="10160" b="2540"/>
                <wp:wrapNone/>
                <wp:docPr id="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306070"/>
                          <a:chOff x="1620" y="-657"/>
                          <a:chExt cx="8940" cy="390"/>
                        </a:xfrm>
                      </wpg:grpSpPr>
                      <wps:wsp>
                        <wps:cNvPr id="6" name="Rectangle 129"/>
                        <wps:cNvSpPr>
                          <a:spLocks/>
                        </wps:cNvSpPr>
                        <wps:spPr bwMode="auto">
                          <a:xfrm>
                            <a:off x="1620" y="-657"/>
                            <a:ext cx="8940" cy="390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C21" w:rsidRPr="003A4816" w:rsidRDefault="007A3C21" w:rsidP="00CF69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1" w:after="0" w:line="248" w:lineRule="exact"/>
                                <w:ind w:right="-20"/>
                                <w:rPr>
                                  <w:rFonts w:ascii="Arial" w:hAnsi="Arial" w:cs="Arial"/>
                                  <w:color w:val="FFFFFF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position w:val="-1"/>
                                </w:rPr>
                                <w:t>13.- APORTACIÓN DIPUTACIÓN – AYUNTAMIENTOS – EMPRESA TURISMO ACTI.</w:t>
                              </w:r>
                            </w:p>
                            <w:p w:rsidR="007A3C21" w:rsidRPr="003A4816" w:rsidRDefault="007A3C21" w:rsidP="0078712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1" w:after="0" w:line="248" w:lineRule="exact"/>
                                <w:ind w:left="432" w:right="-20"/>
                                <w:rPr>
                                  <w:rFonts w:ascii="Arial" w:hAnsi="Arial" w:cs="Arial"/>
                                  <w:color w:val="FFFFF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position w:val="-1"/>
                                </w:rPr>
                                <w:t>11</w:t>
                              </w:r>
                              <w:r w:rsidRPr="003A48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position w:val="-1"/>
                                </w:rPr>
                                <w:t>.</w:t>
                              </w:r>
                              <w:r w:rsidRPr="003A48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"/>
                                  <w:position w:val="-1"/>
                                </w:rPr>
                                <w:t xml:space="preserve"> NORMATIVA PARA LA PARTICIPACIÓN</w:t>
                              </w:r>
                            </w:p>
                            <w:bookmarkEnd w:id="0"/>
                            <w:p w:rsidR="007A3C21" w:rsidRDefault="007A3C21" w:rsidP="007871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0"/>
                        <wps:cNvSpPr>
                          <a:spLocks/>
                        </wps:cNvSpPr>
                        <wps:spPr bwMode="auto">
                          <a:xfrm>
                            <a:off x="1620" y="-657"/>
                            <a:ext cx="8940" cy="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39" style="position:absolute;left:0;text-align:left;margin-left:74.2pt;margin-top:3.35pt;width:447pt;height:24.1pt;z-index:-251655168;mso-position-horizontal-relative:page" coordorigin="1620,-657" coordsize="894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">
                <v:rect id="Rectangle 129" o:spid="_x0000_s1040" style="position:absolute;left:1620;top:-657;width:894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" fillcolor="#00823b" stroked="f">
                  <v:path arrowok="t"/>
                  <v:textbox>
                    <w:txbxContent>
                      <w:p w:rsidR="007A3C21" w:rsidRPr="003A4816" w:rsidRDefault="007A3C21" w:rsidP="00CF69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1" w:after="0" w:line="248" w:lineRule="exact"/>
                          <w:ind w:right="-20"/>
                          <w:rPr>
                            <w:rFonts w:ascii="Arial" w:hAnsi="Arial" w:cs="Arial"/>
                            <w:color w:val="FFFFFF"/>
                          </w:rPr>
                        </w:pPr>
                        <w:bookmarkStart w:id="1" w:name="_GoBack"/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1"/>
                          </w:rPr>
                          <w:t>13.- APORTACIÓN DIPUTACIÓN – AYUNTAMIENTOS – EMPRESA TURISMO ACTI.</w:t>
                        </w:r>
                      </w:p>
                      <w:p w:rsidR="007A3C21" w:rsidRPr="003A4816" w:rsidRDefault="007A3C21" w:rsidP="0078712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1" w:after="0" w:line="248" w:lineRule="exact"/>
                          <w:ind w:left="432" w:right="-20"/>
                          <w:rPr>
                            <w:rFonts w:ascii="Arial" w:hAnsi="Arial" w:cs="Arial"/>
                            <w:color w:val="FFFFF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1"/>
                          </w:rPr>
                          <w:t>11</w:t>
                        </w:r>
                        <w:r w:rsidRPr="003A48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1"/>
                          </w:rPr>
                          <w:t>.</w:t>
                        </w:r>
                        <w:r w:rsidRPr="003A48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"/>
                            <w:position w:val="-1"/>
                          </w:rPr>
                          <w:t xml:space="preserve"> NORMATIVA PARA LA PARTICIPACIÓN</w:t>
                        </w:r>
                      </w:p>
                      <w:bookmarkEnd w:id="1"/>
                      <w:p w:rsidR="007A3C21" w:rsidRDefault="007A3C21" w:rsidP="00787126"/>
                    </w:txbxContent>
                  </v:textbox>
                </v:rect>
                <v:rect id="Rectangle 130" o:spid="_x0000_s1041" style="position:absolute;left:1620;top:-657;width:8940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" filled="f" strokecolor="#010101">
                  <v:path arrowok="t"/>
                </v:rect>
                <w10:wrap anchorx="page"/>
              </v:group>
            </w:pict>
          </mc:Fallback>
        </mc:AlternateContent>
      </w:r>
    </w:p>
    <w:p w:rsidR="00AC050F" w:rsidRPr="00A22E6C" w:rsidRDefault="00AC050F" w:rsidP="00C813D8">
      <w:pPr>
        <w:widowControl w:val="0"/>
        <w:tabs>
          <w:tab w:val="left" w:pos="940"/>
        </w:tabs>
        <w:autoSpaceDE w:val="0"/>
        <w:autoSpaceDN w:val="0"/>
        <w:adjustRightInd w:val="0"/>
        <w:spacing w:before="13" w:after="0" w:line="240" w:lineRule="auto"/>
        <w:ind w:left="580" w:right="-20"/>
        <w:jc w:val="both"/>
        <w:rPr>
          <w:rFonts w:ascii="Arial" w:hAnsi="Arial" w:cs="Arial"/>
          <w:color w:val="000000"/>
        </w:rPr>
      </w:pPr>
    </w:p>
    <w:p w:rsidR="00AC050F" w:rsidRPr="00A22E6C" w:rsidRDefault="00AC050F" w:rsidP="00C813D8">
      <w:pPr>
        <w:widowControl w:val="0"/>
        <w:tabs>
          <w:tab w:val="left" w:pos="940"/>
        </w:tabs>
        <w:autoSpaceDE w:val="0"/>
        <w:autoSpaceDN w:val="0"/>
        <w:adjustRightInd w:val="0"/>
        <w:spacing w:before="13" w:after="0" w:line="240" w:lineRule="auto"/>
        <w:ind w:left="580" w:right="-20"/>
        <w:jc w:val="both"/>
        <w:rPr>
          <w:rFonts w:ascii="Arial" w:hAnsi="Arial" w:cs="Arial"/>
          <w:color w:val="000000"/>
        </w:rPr>
      </w:pPr>
    </w:p>
    <w:p w:rsidR="00AC050F" w:rsidRPr="00A3654F" w:rsidRDefault="00AC050F" w:rsidP="00A43332">
      <w:pPr>
        <w:tabs>
          <w:tab w:val="left" w:pos="-15876"/>
        </w:tabs>
        <w:jc w:val="both"/>
        <w:rPr>
          <w:rFonts w:ascii="Arial" w:hAnsi="Arial" w:cs="Arial"/>
          <w:b/>
          <w:bCs/>
          <w:shd w:val="clear" w:color="auto" w:fill="B2B2B2"/>
        </w:rPr>
      </w:pPr>
      <w:r w:rsidRPr="00A3654F">
        <w:rPr>
          <w:rFonts w:ascii="Arial" w:hAnsi="Arial" w:cs="Arial"/>
          <w:b/>
          <w:bCs/>
          <w:shd w:val="clear" w:color="auto" w:fill="B2B2B2"/>
        </w:rPr>
        <w:t>Horario previsto:</w:t>
      </w:r>
    </w:p>
    <w:p w:rsidR="00AC050F" w:rsidRDefault="00AC050F" w:rsidP="0000451A">
      <w:pPr>
        <w:tabs>
          <w:tab w:val="left" w:pos="-1587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F0161">
        <w:rPr>
          <w:rFonts w:ascii="Arial" w:hAnsi="Arial" w:cs="Arial"/>
          <w:b/>
        </w:rPr>
        <w:t>La llegada de los participan</w:t>
      </w:r>
      <w:r>
        <w:rPr>
          <w:rFonts w:ascii="Arial" w:hAnsi="Arial" w:cs="Arial"/>
          <w:b/>
        </w:rPr>
        <w:t xml:space="preserve">tes a la salida será a las 8:30 </w:t>
      </w:r>
      <w:r w:rsidRPr="002F0161">
        <w:rPr>
          <w:rFonts w:ascii="Arial" w:hAnsi="Arial" w:cs="Arial"/>
          <w:b/>
        </w:rPr>
        <w:t>h.</w:t>
      </w:r>
      <w:r>
        <w:rPr>
          <w:rFonts w:ascii="Arial" w:hAnsi="Arial" w:cs="Arial"/>
        </w:rPr>
        <w:t xml:space="preserve"> para confirmar la participación en la actividad y desayunar. </w:t>
      </w:r>
      <w:r w:rsidRPr="002F0161">
        <w:rPr>
          <w:rFonts w:ascii="Arial" w:hAnsi="Arial" w:cs="Arial"/>
          <w:b/>
        </w:rPr>
        <w:t xml:space="preserve">El comienzo de la </w:t>
      </w:r>
      <w:r>
        <w:rPr>
          <w:rFonts w:ascii="Arial" w:hAnsi="Arial" w:cs="Arial"/>
          <w:b/>
        </w:rPr>
        <w:t>actividad se realizará a las</w:t>
      </w:r>
      <w:r w:rsidRPr="002F0161">
        <w:rPr>
          <w:rFonts w:ascii="Arial" w:hAnsi="Arial" w:cs="Arial"/>
          <w:b/>
        </w:rPr>
        <w:t xml:space="preserve"> 9</w:t>
      </w:r>
      <w:r>
        <w:rPr>
          <w:rFonts w:ascii="Arial" w:hAnsi="Arial" w:cs="Arial"/>
          <w:b/>
        </w:rPr>
        <w:t>:00</w:t>
      </w:r>
      <w:r w:rsidRPr="002F0161">
        <w:rPr>
          <w:rFonts w:ascii="Arial" w:hAnsi="Arial" w:cs="Arial"/>
          <w:b/>
        </w:rPr>
        <w:t xml:space="preserve"> h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Pr="00A3654F">
        <w:rPr>
          <w:rFonts w:ascii="Arial" w:hAnsi="Arial" w:cs="Arial"/>
        </w:rPr>
        <w:t>desde la salida establecida.</w:t>
      </w:r>
      <w:r w:rsidRPr="002F01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aplicará</w:t>
      </w:r>
      <w:r w:rsidRPr="00A22E6C">
        <w:rPr>
          <w:rFonts w:ascii="Arial" w:hAnsi="Arial" w:cs="Arial"/>
        </w:rPr>
        <w:t xml:space="preserve"> una </w:t>
      </w:r>
      <w:r w:rsidRPr="00B42B7B">
        <w:rPr>
          <w:rFonts w:ascii="Arial" w:hAnsi="Arial" w:cs="Arial"/>
          <w:b/>
        </w:rPr>
        <w:t>escrupulosa puntualidad</w:t>
      </w:r>
      <w:r w:rsidRPr="00A22E6C">
        <w:rPr>
          <w:rFonts w:ascii="Arial" w:hAnsi="Arial" w:cs="Arial"/>
        </w:rPr>
        <w:t>.</w:t>
      </w:r>
    </w:p>
    <w:p w:rsidR="00AC050F" w:rsidRDefault="00AC050F" w:rsidP="00D01464">
      <w:pPr>
        <w:tabs>
          <w:tab w:val="left" w:pos="-15876"/>
        </w:tabs>
        <w:ind w:firstLine="12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Cuando la actividad </w:t>
      </w:r>
      <w:r w:rsidRPr="0000451A">
        <w:rPr>
          <w:rFonts w:ascii="Arial" w:hAnsi="Arial" w:cs="Arial"/>
          <w:b/>
        </w:rPr>
        <w:t>sea ruta o sendero de tarde o luna llena</w:t>
      </w:r>
      <w:r>
        <w:rPr>
          <w:rFonts w:ascii="Arial" w:hAnsi="Arial" w:cs="Arial"/>
        </w:rPr>
        <w:t xml:space="preserve">, la hora de salida definitiva dependerá de la distancia y dificultad que tenga el sendero o ruta y estará comprendida entre las </w:t>
      </w:r>
      <w:r>
        <w:rPr>
          <w:rFonts w:ascii="Arial" w:hAnsi="Arial" w:cs="Arial"/>
          <w:b/>
        </w:rPr>
        <w:t xml:space="preserve">18:00 </w:t>
      </w:r>
      <w:r w:rsidRPr="0000451A">
        <w:rPr>
          <w:rFonts w:ascii="Arial" w:hAnsi="Arial" w:cs="Arial"/>
          <w:b/>
        </w:rPr>
        <w:t xml:space="preserve">y las 20:00 </w:t>
      </w:r>
      <w:r w:rsidRPr="00816AC2">
        <w:rPr>
          <w:rFonts w:ascii="Arial" w:hAnsi="Arial" w:cs="Arial"/>
        </w:rPr>
        <w:t>horas.</w:t>
      </w:r>
    </w:p>
    <w:p w:rsidR="00AC050F" w:rsidRDefault="00AC050F" w:rsidP="00A43332">
      <w:pPr>
        <w:tabs>
          <w:tab w:val="left" w:pos="-15876"/>
        </w:tabs>
        <w:ind w:firstLine="12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61571">
        <w:rPr>
          <w:rFonts w:ascii="Arial" w:hAnsi="Arial" w:cs="Arial"/>
          <w:b/>
        </w:rPr>
        <w:t>Este horario podrá sufrir modificaciones</w:t>
      </w:r>
      <w:r>
        <w:rPr>
          <w:rFonts w:ascii="Arial" w:hAnsi="Arial" w:cs="Arial"/>
        </w:rPr>
        <w:t xml:space="preserve"> para garantizar el buen </w:t>
      </w:r>
      <w:r w:rsidRPr="00A22E6C">
        <w:rPr>
          <w:rFonts w:ascii="Arial" w:hAnsi="Arial" w:cs="Arial"/>
        </w:rPr>
        <w:t>desarrollo de la actividad.</w:t>
      </w:r>
      <w:r>
        <w:rPr>
          <w:rFonts w:ascii="Arial" w:hAnsi="Arial" w:cs="Arial"/>
        </w:rPr>
        <w:tab/>
      </w:r>
    </w:p>
    <w:p w:rsidR="00AC050F" w:rsidRPr="00A3654F" w:rsidRDefault="00AC050F" w:rsidP="00A43332">
      <w:pPr>
        <w:tabs>
          <w:tab w:val="left" w:pos="-15876"/>
        </w:tabs>
        <w:jc w:val="both"/>
        <w:rPr>
          <w:rFonts w:ascii="Arial" w:hAnsi="Arial" w:cs="Arial"/>
        </w:rPr>
      </w:pPr>
      <w:r w:rsidRPr="00A3654F">
        <w:rPr>
          <w:rFonts w:ascii="Arial" w:hAnsi="Arial" w:cs="Arial"/>
          <w:b/>
          <w:bCs/>
          <w:shd w:val="clear" w:color="auto" w:fill="B2B2B2"/>
        </w:rPr>
        <w:t>Condición física</w:t>
      </w:r>
    </w:p>
    <w:p w:rsidR="00AC050F" w:rsidRDefault="00AC050F" w:rsidP="00A3654F">
      <w:pPr>
        <w:tabs>
          <w:tab w:val="left" w:pos="720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3654F">
        <w:rPr>
          <w:rFonts w:ascii="Arial" w:hAnsi="Arial" w:cs="Arial"/>
        </w:rPr>
        <w:t xml:space="preserve">La condición física de los participantes </w:t>
      </w:r>
      <w:r w:rsidRPr="00B42B7B">
        <w:rPr>
          <w:rFonts w:ascii="Arial" w:hAnsi="Arial" w:cs="Arial"/>
          <w:b/>
        </w:rPr>
        <w:t>deberá ser apropiada a las distancias y dificultades</w:t>
      </w:r>
      <w:r w:rsidRPr="00A3654F">
        <w:rPr>
          <w:rFonts w:ascii="Arial" w:hAnsi="Arial" w:cs="Arial"/>
        </w:rPr>
        <w:t xml:space="preserve"> de los recorridos a realizar.</w:t>
      </w:r>
    </w:p>
    <w:p w:rsidR="00AC050F" w:rsidRPr="00A3654F" w:rsidRDefault="00AC050F" w:rsidP="00861571">
      <w:pPr>
        <w:tabs>
          <w:tab w:val="left" w:pos="720"/>
        </w:tabs>
        <w:jc w:val="both"/>
        <w:rPr>
          <w:rFonts w:ascii="Arial" w:hAnsi="Arial" w:cs="Arial"/>
        </w:rPr>
      </w:pPr>
      <w:r w:rsidRPr="00A3654F">
        <w:rPr>
          <w:rFonts w:ascii="Arial" w:hAnsi="Arial" w:cs="Arial"/>
          <w:b/>
          <w:bCs/>
          <w:shd w:val="clear" w:color="auto" w:fill="999999"/>
        </w:rPr>
        <w:t>Contacto telefónico</w:t>
      </w:r>
    </w:p>
    <w:p w:rsidR="00AC050F" w:rsidRPr="00A3654F" w:rsidRDefault="00AC050F" w:rsidP="00861571">
      <w:pPr>
        <w:jc w:val="both"/>
        <w:rPr>
          <w:rFonts w:ascii="Arial" w:hAnsi="Arial" w:cs="Arial"/>
          <w:b/>
          <w:bCs/>
          <w:shd w:val="clear" w:color="auto" w:fill="B2B2B2"/>
        </w:rPr>
      </w:pPr>
      <w:r>
        <w:rPr>
          <w:rFonts w:ascii="Arial" w:hAnsi="Arial" w:cs="Arial"/>
        </w:rPr>
        <w:tab/>
      </w:r>
      <w:r w:rsidRPr="00A3654F">
        <w:rPr>
          <w:rFonts w:ascii="Arial" w:hAnsi="Arial" w:cs="Arial"/>
        </w:rPr>
        <w:t xml:space="preserve">En </w:t>
      </w:r>
      <w:r w:rsidRPr="003F707E">
        <w:rPr>
          <w:rFonts w:ascii="Arial" w:hAnsi="Arial" w:cs="Arial"/>
          <w:b/>
        </w:rPr>
        <w:t>caso de desvío de ruta, pérdida, o cualquier otra circunstancia de carácter urgente</w:t>
      </w:r>
      <w:r w:rsidRPr="00A3654F">
        <w:rPr>
          <w:rFonts w:ascii="Arial" w:hAnsi="Arial" w:cs="Arial"/>
        </w:rPr>
        <w:t xml:space="preserve"> se contactará telefónicamente con el responsable del grupo al teléfono móvil que se confirmará antes del inicio de la salida.</w:t>
      </w:r>
    </w:p>
    <w:p w:rsidR="00AC050F" w:rsidRPr="00A3654F" w:rsidRDefault="00AC050F" w:rsidP="00B42B7B">
      <w:pPr>
        <w:tabs>
          <w:tab w:val="left" w:pos="720"/>
        </w:tabs>
        <w:jc w:val="both"/>
        <w:rPr>
          <w:rFonts w:ascii="Arial" w:hAnsi="Arial" w:cs="Arial"/>
        </w:rPr>
      </w:pPr>
      <w:r w:rsidRPr="00A3654F">
        <w:rPr>
          <w:rFonts w:ascii="Arial" w:hAnsi="Arial" w:cs="Arial"/>
          <w:b/>
          <w:bCs/>
          <w:shd w:val="clear" w:color="auto" w:fill="B2B2B2"/>
        </w:rPr>
        <w:t>Transporte</w:t>
      </w:r>
    </w:p>
    <w:p w:rsidR="00AC050F" w:rsidRPr="00A3654F" w:rsidRDefault="00AC050F" w:rsidP="00B42B7B">
      <w:pPr>
        <w:tabs>
          <w:tab w:val="left" w:pos="-1587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 </w:t>
      </w:r>
      <w:r w:rsidRPr="00B42B7B">
        <w:rPr>
          <w:rFonts w:ascii="Arial" w:hAnsi="Arial" w:cs="Arial"/>
          <w:b/>
        </w:rPr>
        <w:t>carácter excepcional se establecerán rutas específicas de transporte</w:t>
      </w:r>
      <w:r w:rsidRPr="00A3654F">
        <w:rPr>
          <w:rFonts w:ascii="Arial" w:hAnsi="Arial" w:cs="Arial"/>
        </w:rPr>
        <w:t>, con paradas en las vías princ</w:t>
      </w:r>
      <w:r>
        <w:rPr>
          <w:rFonts w:ascii="Arial" w:hAnsi="Arial" w:cs="Arial"/>
        </w:rPr>
        <w:t xml:space="preserve">ipales de cada zona, al objeto </w:t>
      </w:r>
      <w:r w:rsidRPr="00A3654F">
        <w:rPr>
          <w:rFonts w:ascii="Arial" w:hAnsi="Arial" w:cs="Arial"/>
        </w:rPr>
        <w:t>de facilitar el acceso a la actividad del mayor número posible de participantes de los municipios de la Provincia. Dichas paradas se comunicarán previamente en la WEB.</w:t>
      </w:r>
    </w:p>
    <w:p w:rsidR="00AC050F" w:rsidRPr="00A22E6C" w:rsidRDefault="00AC050F" w:rsidP="00C813D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color w:val="000000"/>
          <w:sz w:val="20"/>
          <w:szCs w:val="20"/>
        </w:rPr>
      </w:pPr>
    </w:p>
    <w:p w:rsidR="00AC050F" w:rsidRPr="00BE62E9" w:rsidRDefault="00AC050F" w:rsidP="00C813D8">
      <w:pPr>
        <w:widowControl w:val="0"/>
        <w:autoSpaceDE w:val="0"/>
        <w:autoSpaceDN w:val="0"/>
        <w:adjustRightInd w:val="0"/>
        <w:spacing w:before="31" w:after="0" w:line="248" w:lineRule="exact"/>
        <w:ind w:left="378" w:right="-20"/>
        <w:jc w:val="both"/>
        <w:rPr>
          <w:rFonts w:ascii="Arial" w:hAnsi="Arial" w:cs="Arial"/>
          <w:color w:val="FFFFFF"/>
        </w:rPr>
      </w:pPr>
      <w:r>
        <w:rPr>
          <w:rFonts w:ascii="Arial" w:hAnsi="Arial" w:cs="Arial"/>
          <w:b/>
          <w:bCs/>
          <w:color w:val="FFFFFF"/>
          <w:position w:val="-1"/>
        </w:rPr>
        <w:t>12</w:t>
      </w:r>
      <w:r w:rsidRPr="00BE62E9">
        <w:rPr>
          <w:rFonts w:ascii="Arial" w:hAnsi="Arial" w:cs="Arial"/>
          <w:b/>
          <w:bCs/>
          <w:color w:val="FFFFFF"/>
          <w:position w:val="-1"/>
        </w:rPr>
        <w:t>.</w:t>
      </w:r>
      <w:r w:rsidRPr="00BE62E9">
        <w:rPr>
          <w:rFonts w:ascii="Arial" w:hAnsi="Arial" w:cs="Arial"/>
          <w:b/>
          <w:bCs/>
          <w:color w:val="FFFFFF"/>
          <w:spacing w:val="-2"/>
          <w:position w:val="-1"/>
        </w:rPr>
        <w:t xml:space="preserve"> INCENTIVOS A LA PARTICIPACIÓN</w:t>
      </w:r>
    </w:p>
    <w:p w:rsidR="00AC050F" w:rsidRPr="00A22E6C" w:rsidRDefault="00AC050F" w:rsidP="00C813D8">
      <w:pPr>
        <w:widowControl w:val="0"/>
        <w:autoSpaceDE w:val="0"/>
        <w:autoSpaceDN w:val="0"/>
        <w:adjustRightInd w:val="0"/>
        <w:spacing w:before="18" w:after="0" w:line="280" w:lineRule="exact"/>
        <w:jc w:val="both"/>
        <w:rPr>
          <w:rFonts w:ascii="Arial" w:hAnsi="Arial" w:cs="Arial"/>
          <w:color w:val="000000"/>
          <w:sz w:val="28"/>
          <w:szCs w:val="28"/>
        </w:rPr>
      </w:pPr>
    </w:p>
    <w:p w:rsidR="00AC050F" w:rsidRDefault="008F365D" w:rsidP="005332F8">
      <w:pPr>
        <w:widowControl w:val="0"/>
        <w:suppressAutoHyphens/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-401955</wp:posOffset>
                </wp:positionV>
                <wp:extent cx="5676265" cy="247015"/>
                <wp:effectExtent l="8255" t="6350" r="1905" b="3810"/>
                <wp:wrapNone/>
                <wp:docPr id="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247015"/>
                          <a:chOff x="1678" y="-633"/>
                          <a:chExt cx="8939" cy="389"/>
                        </a:xfrm>
                      </wpg:grpSpPr>
                      <wps:wsp>
                        <wps:cNvPr id="3" name="Rectangle 51"/>
                        <wps:cNvSpPr>
                          <a:spLocks/>
                        </wps:cNvSpPr>
                        <wps:spPr bwMode="auto">
                          <a:xfrm>
                            <a:off x="1686" y="-626"/>
                            <a:ext cx="8923" cy="373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2"/>
                        <wps:cNvSpPr>
                          <a:spLocks/>
                        </wps:cNvSpPr>
                        <wps:spPr bwMode="auto">
                          <a:xfrm>
                            <a:off x="1686" y="-624"/>
                            <a:ext cx="8924" cy="373"/>
                          </a:xfrm>
                          <a:prstGeom prst="rect">
                            <a:avLst/>
                          </a:prstGeom>
                          <a:solidFill>
                            <a:srgbClr val="00823B"/>
                          </a:solidFill>
                          <a:ln w="952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4B887" id="Group 50" o:spid="_x0000_s1026" style="position:absolute;margin-left:83.9pt;margin-top:-31.65pt;width:446.95pt;height:19.45pt;z-index:-251660288;mso-position-horizontal-relative:page" coordorigin="1678,-633" coordsize="8939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" o:allowincell="f">
                <v:rect id="Rectangle 51" o:spid="_x0000_s1027" style="position:absolute;left:1686;top:-626;width:8923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" fillcolor="#00823b" stroked="f">
                  <v:path arrowok="t"/>
                </v:rect>
                <v:rect id="Rectangle 52" o:spid="_x0000_s1028" style="position:absolute;left:1686;top:-624;width:8924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" fillcolor="#00823b" strokecolor="#010101">
                  <v:path arrowok="t"/>
                </v:rect>
                <w10:wrap anchorx="page"/>
              </v:group>
            </w:pict>
          </mc:Fallback>
        </mc:AlternateContent>
      </w:r>
      <w:r w:rsidR="00AC050F" w:rsidRPr="00265776">
        <w:rPr>
          <w:rFonts w:ascii="Arial" w:hAnsi="Arial" w:cs="Arial"/>
          <w:b/>
        </w:rPr>
        <w:t xml:space="preserve">Las distancias referidas en este apartado serán las </w:t>
      </w:r>
      <w:r w:rsidR="00AC050F">
        <w:rPr>
          <w:rFonts w:ascii="Arial" w:hAnsi="Arial" w:cs="Arial"/>
          <w:b/>
        </w:rPr>
        <w:t>realizadas en la edición 2017</w:t>
      </w:r>
      <w:r w:rsidR="00AC050F" w:rsidRPr="00265776">
        <w:rPr>
          <w:rFonts w:ascii="Arial" w:hAnsi="Arial" w:cs="Arial"/>
          <w:b/>
        </w:rPr>
        <w:t>.</w:t>
      </w:r>
      <w:r w:rsidR="00AC050F">
        <w:rPr>
          <w:rFonts w:ascii="Arial" w:hAnsi="Arial" w:cs="Arial"/>
        </w:rPr>
        <w:t xml:space="preserve"> No acumulándose los km de los retos</w:t>
      </w:r>
      <w:r w:rsidR="00AC050F" w:rsidRPr="00265776">
        <w:rPr>
          <w:rFonts w:ascii="Arial" w:hAnsi="Arial" w:cs="Arial"/>
        </w:rPr>
        <w:t xml:space="preserve"> incompletos de años anteriores.</w:t>
      </w:r>
    </w:p>
    <w:p w:rsidR="00AC050F" w:rsidRDefault="00AC050F" w:rsidP="005332F8">
      <w:pPr>
        <w:widowControl w:val="0"/>
        <w:suppressAutoHyphens/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b/>
          <w:color w:val="000000"/>
        </w:rPr>
      </w:pPr>
    </w:p>
    <w:p w:rsidR="00AC050F" w:rsidRDefault="00AC050F" w:rsidP="005332F8">
      <w:pPr>
        <w:suppressAutoHyphens/>
        <w:ind w:firstLine="720"/>
        <w:jc w:val="both"/>
        <w:rPr>
          <w:rFonts w:ascii="Arial" w:hAnsi="Arial" w:cs="Arial"/>
          <w:b/>
          <w:color w:val="000000"/>
        </w:rPr>
      </w:pPr>
      <w:r w:rsidRPr="002F0161">
        <w:rPr>
          <w:rFonts w:ascii="Arial" w:hAnsi="Arial" w:cs="Arial"/>
          <w:b/>
        </w:rPr>
        <w:t>Creación de un Pasaporte Provincial</w:t>
      </w:r>
      <w:r w:rsidRPr="00A22E6C">
        <w:rPr>
          <w:rFonts w:ascii="Arial" w:hAnsi="Arial" w:cs="Arial"/>
        </w:rPr>
        <w:t xml:space="preserve"> donde se irán anotando los Kilómetros realizados. </w:t>
      </w:r>
      <w:r>
        <w:rPr>
          <w:rFonts w:ascii="Arial" w:hAnsi="Arial" w:cs="Arial"/>
          <w:b/>
          <w:color w:val="000000"/>
        </w:rPr>
        <w:t xml:space="preserve">                                                                                                                                                </w:t>
      </w:r>
    </w:p>
    <w:p w:rsidR="00AC050F" w:rsidRDefault="00AC050F" w:rsidP="00412242">
      <w:pPr>
        <w:ind w:firstLine="720"/>
        <w:jc w:val="both"/>
        <w:rPr>
          <w:rFonts w:ascii="Arial" w:hAnsi="Arial" w:cs="Arial"/>
        </w:rPr>
      </w:pPr>
      <w:r w:rsidRPr="002F0161">
        <w:rPr>
          <w:rFonts w:ascii="Arial" w:hAnsi="Arial" w:cs="Arial"/>
          <w:b/>
          <w:color w:val="000000"/>
        </w:rPr>
        <w:t>P</w:t>
      </w:r>
      <w:r w:rsidRPr="002F0161">
        <w:rPr>
          <w:rFonts w:ascii="Arial" w:hAnsi="Arial" w:cs="Arial"/>
          <w:b/>
        </w:rPr>
        <w:t>ara incen</w:t>
      </w:r>
      <w:r>
        <w:rPr>
          <w:rFonts w:ascii="Arial" w:hAnsi="Arial" w:cs="Arial"/>
          <w:b/>
        </w:rPr>
        <w:t>tivar y conseguir la fidelidad de</w:t>
      </w:r>
      <w:r w:rsidRPr="002F0161">
        <w:rPr>
          <w:rFonts w:ascii="Arial" w:hAnsi="Arial" w:cs="Arial"/>
          <w:b/>
        </w:rPr>
        <w:t xml:space="preserve"> participación de los senderistas</w:t>
      </w:r>
      <w:r>
        <w:rPr>
          <w:rFonts w:ascii="Arial" w:hAnsi="Arial" w:cs="Arial"/>
        </w:rPr>
        <w:t xml:space="preserve"> </w:t>
      </w:r>
      <w:r w:rsidRPr="00A22E6C">
        <w:rPr>
          <w:rFonts w:ascii="Arial" w:hAnsi="Arial" w:cs="Arial"/>
        </w:rPr>
        <w:t>se completarán las Jornadas con:</w:t>
      </w:r>
    </w:p>
    <w:p w:rsidR="00AC050F" w:rsidRDefault="00AC050F" w:rsidP="001E3B98">
      <w:pPr>
        <w:pStyle w:val="Prrafodelista"/>
        <w:numPr>
          <w:ilvl w:val="0"/>
          <w:numId w:val="24"/>
        </w:numPr>
        <w:suppressAutoHyphens/>
        <w:jc w:val="both"/>
        <w:rPr>
          <w:rFonts w:ascii="Arial" w:hAnsi="Arial" w:cs="Arial"/>
          <w:noProof/>
          <w:lang w:bidi="hi-IN"/>
        </w:rPr>
      </w:pPr>
      <w:r w:rsidRPr="00111FCB">
        <w:rPr>
          <w:rFonts w:ascii="Arial" w:hAnsi="Arial" w:cs="Arial"/>
          <w:b/>
        </w:rPr>
        <w:lastRenderedPageBreak/>
        <w:t>RETO GR.140 “Sendero Almería”</w:t>
      </w:r>
      <w:r w:rsidRPr="00111FC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Los participantes que realicen la totalidad de las 10 jornadas </w:t>
      </w:r>
      <w:r w:rsidRPr="004836BC">
        <w:rPr>
          <w:rFonts w:ascii="Arial" w:hAnsi="Arial" w:cs="Arial"/>
          <w:b/>
          <w:i/>
          <w:u w:val="single"/>
        </w:rPr>
        <w:t>r</w:t>
      </w:r>
      <w:r w:rsidRPr="004836BC">
        <w:rPr>
          <w:rFonts w:ascii="Arial" w:hAnsi="Arial" w:cs="Arial"/>
          <w:b/>
          <w:i/>
          <w:noProof/>
          <w:u w:val="single"/>
          <w:lang w:bidi="hi-IN"/>
        </w:rPr>
        <w:t xml:space="preserve">ecibirán </w:t>
      </w:r>
      <w:r>
        <w:rPr>
          <w:rFonts w:ascii="Arial" w:hAnsi="Arial" w:cs="Arial"/>
          <w:b/>
          <w:i/>
          <w:noProof/>
          <w:u w:val="single"/>
          <w:lang w:bidi="hi-IN"/>
        </w:rPr>
        <w:t xml:space="preserve">una placa y un parche </w:t>
      </w:r>
      <w:r>
        <w:rPr>
          <w:rFonts w:ascii="Arial" w:hAnsi="Arial" w:cs="Arial"/>
          <w:noProof/>
          <w:lang w:bidi="hi-IN"/>
        </w:rPr>
        <w:t xml:space="preserve">exclusivo de reconocimiento. </w:t>
      </w:r>
      <w:r w:rsidRPr="00A22E6C">
        <w:rPr>
          <w:rFonts w:ascii="Arial" w:hAnsi="Arial" w:cs="Arial"/>
        </w:rPr>
        <w:t xml:space="preserve"> </w:t>
      </w:r>
    </w:p>
    <w:p w:rsidR="00AC050F" w:rsidRPr="00111FCB" w:rsidRDefault="00AC050F" w:rsidP="00D3329D">
      <w:pPr>
        <w:pStyle w:val="Prrafodelista"/>
        <w:suppressAutoHyphens/>
        <w:ind w:left="1169"/>
        <w:jc w:val="both"/>
        <w:rPr>
          <w:rFonts w:ascii="Arial" w:hAnsi="Arial" w:cs="Arial"/>
          <w:noProof/>
          <w:lang w:bidi="hi-IN"/>
        </w:rPr>
      </w:pPr>
      <w:r>
        <w:rPr>
          <w:rFonts w:ascii="Arial" w:hAnsi="Arial" w:cs="Arial"/>
          <w:b/>
          <w:i/>
          <w:noProof/>
          <w:u w:val="single"/>
          <w:lang w:bidi="hi-IN"/>
        </w:rPr>
        <w:t>Y los kilómetros recorridos se sumarán al resto de los retos.</w:t>
      </w:r>
    </w:p>
    <w:p w:rsidR="00AC050F" w:rsidRPr="00111FCB" w:rsidRDefault="00AC050F" w:rsidP="00111FCB">
      <w:pPr>
        <w:pStyle w:val="Prrafodelista"/>
        <w:suppressAutoHyphens/>
        <w:ind w:left="1169"/>
        <w:jc w:val="both"/>
        <w:rPr>
          <w:rFonts w:ascii="Arial" w:hAnsi="Arial" w:cs="Arial"/>
          <w:noProof/>
          <w:lang w:bidi="hi-IN"/>
        </w:rPr>
      </w:pPr>
    </w:p>
    <w:p w:rsidR="00AC050F" w:rsidRPr="00111FCB" w:rsidRDefault="00AC050F" w:rsidP="001E3B98">
      <w:pPr>
        <w:pStyle w:val="Prrafodelista"/>
        <w:numPr>
          <w:ilvl w:val="0"/>
          <w:numId w:val="24"/>
        </w:numPr>
        <w:suppressAutoHyphens/>
        <w:jc w:val="both"/>
        <w:rPr>
          <w:rFonts w:ascii="Arial" w:hAnsi="Arial" w:cs="Arial"/>
          <w:noProof/>
          <w:lang w:bidi="hi-IN"/>
        </w:rPr>
      </w:pPr>
      <w:r w:rsidRPr="00111FCB">
        <w:rPr>
          <w:rFonts w:ascii="Arial" w:hAnsi="Arial" w:cs="Arial"/>
          <w:b/>
        </w:rPr>
        <w:t>Desafío +200 km</w:t>
      </w:r>
      <w:r w:rsidRPr="00111FCB">
        <w:rPr>
          <w:rFonts w:ascii="Arial" w:hAnsi="Arial" w:cs="Arial"/>
        </w:rPr>
        <w:t xml:space="preserve">. Cuando un senderista supera la distancia acumulada de 200 km, </w:t>
      </w:r>
      <w:r w:rsidRPr="00111FCB">
        <w:rPr>
          <w:rFonts w:ascii="Arial" w:hAnsi="Arial" w:cs="Arial"/>
          <w:noProof/>
          <w:lang w:bidi="hi-IN"/>
        </w:rPr>
        <w:t xml:space="preserve">recibirá </w:t>
      </w:r>
      <w:r w:rsidRPr="00111FCB">
        <w:rPr>
          <w:rFonts w:ascii="Arial" w:hAnsi="Arial" w:cs="Arial"/>
          <w:b/>
          <w:noProof/>
          <w:u w:val="single"/>
          <w:lang w:bidi="hi-IN"/>
        </w:rPr>
        <w:t>un chaleco y un parche</w:t>
      </w:r>
      <w:r w:rsidRPr="00111FCB">
        <w:rPr>
          <w:rFonts w:ascii="Arial" w:hAnsi="Arial" w:cs="Arial"/>
          <w:noProof/>
          <w:lang w:bidi="hi-IN"/>
        </w:rPr>
        <w:t xml:space="preserve"> exclusivo de reconocimiento. Aquellos senderistas que hayan acumulado a lo largo de los últimos años los </w:t>
      </w:r>
      <w:r w:rsidRPr="00111FCB">
        <w:rPr>
          <w:rFonts w:ascii="Arial" w:hAnsi="Arial" w:cs="Arial"/>
          <w:b/>
          <w:noProof/>
          <w:u w:val="single"/>
          <w:lang w:bidi="hi-IN"/>
        </w:rPr>
        <w:t xml:space="preserve">1.000 km. y realicen este año 200 km., </w:t>
      </w:r>
      <w:r w:rsidRPr="00111FCB">
        <w:rPr>
          <w:rFonts w:ascii="Arial" w:hAnsi="Arial" w:cs="Arial"/>
          <w:b/>
          <w:i/>
          <w:noProof/>
          <w:u w:val="single"/>
          <w:lang w:bidi="hi-IN"/>
        </w:rPr>
        <w:t>recibirán un chaleco con distinción especial</w:t>
      </w:r>
      <w:r w:rsidRPr="00111FCB">
        <w:rPr>
          <w:rFonts w:ascii="Arial" w:hAnsi="Arial" w:cs="Arial"/>
          <w:i/>
          <w:noProof/>
          <w:lang w:bidi="hi-IN"/>
        </w:rPr>
        <w:t>.</w:t>
      </w:r>
    </w:p>
    <w:p w:rsidR="00AC050F" w:rsidRDefault="00AC050F" w:rsidP="005332F8">
      <w:pPr>
        <w:numPr>
          <w:ilvl w:val="0"/>
          <w:numId w:val="24"/>
        </w:numPr>
        <w:suppressAutoHyphens/>
        <w:jc w:val="both"/>
        <w:rPr>
          <w:rFonts w:ascii="Arial" w:hAnsi="Arial" w:cs="Arial"/>
        </w:rPr>
      </w:pPr>
      <w:r w:rsidRPr="002F0161">
        <w:rPr>
          <w:rFonts w:ascii="Arial" w:hAnsi="Arial" w:cs="Arial"/>
          <w:b/>
        </w:rPr>
        <w:t>Desafío +400 km</w:t>
      </w:r>
      <w:r>
        <w:rPr>
          <w:rFonts w:ascii="Arial" w:hAnsi="Arial" w:cs="Arial"/>
        </w:rPr>
        <w:t xml:space="preserve">. Se premiará a los senderistas que alcancen </w:t>
      </w:r>
      <w:r w:rsidRPr="00A22E6C">
        <w:rPr>
          <w:rFonts w:ascii="Arial" w:hAnsi="Arial" w:cs="Arial"/>
        </w:rPr>
        <w:t>los 400 kilómetros</w:t>
      </w:r>
      <w:r w:rsidRPr="00441638">
        <w:rPr>
          <w:rFonts w:ascii="Arial" w:hAnsi="Arial" w:cs="Arial"/>
        </w:rPr>
        <w:t xml:space="preserve"> </w:t>
      </w:r>
      <w:r w:rsidRPr="00A22E6C">
        <w:rPr>
          <w:rFonts w:ascii="Arial" w:hAnsi="Arial" w:cs="Arial"/>
        </w:rPr>
        <w:t xml:space="preserve">sumando los desafíos </w:t>
      </w:r>
      <w:r>
        <w:rPr>
          <w:rFonts w:ascii="Arial" w:hAnsi="Arial" w:cs="Arial"/>
        </w:rPr>
        <w:t>completados</w:t>
      </w:r>
      <w:r w:rsidRPr="00A22E6C">
        <w:rPr>
          <w:rFonts w:ascii="Arial" w:hAnsi="Arial" w:cs="Arial"/>
        </w:rPr>
        <w:t xml:space="preserve"> en ediciones anteriores.</w:t>
      </w:r>
      <w:r>
        <w:rPr>
          <w:rFonts w:ascii="Arial" w:hAnsi="Arial" w:cs="Arial"/>
        </w:rPr>
        <w:t xml:space="preserve"> Estos senderistas r</w:t>
      </w:r>
      <w:r w:rsidRPr="00A22E6C">
        <w:rPr>
          <w:rFonts w:ascii="Arial" w:hAnsi="Arial" w:cs="Arial"/>
          <w:noProof/>
          <w:lang w:bidi="hi-IN"/>
        </w:rPr>
        <w:t>ecibirá</w:t>
      </w:r>
      <w:r>
        <w:rPr>
          <w:rFonts w:ascii="Arial" w:hAnsi="Arial" w:cs="Arial"/>
          <w:noProof/>
          <w:lang w:bidi="hi-IN"/>
        </w:rPr>
        <w:t>n</w:t>
      </w:r>
      <w:r w:rsidRPr="00A22E6C">
        <w:rPr>
          <w:rFonts w:ascii="Arial" w:hAnsi="Arial" w:cs="Arial"/>
          <w:noProof/>
          <w:lang w:bidi="hi-IN"/>
        </w:rPr>
        <w:t xml:space="preserve"> </w:t>
      </w:r>
      <w:r w:rsidRPr="004836BC">
        <w:rPr>
          <w:rFonts w:ascii="Arial" w:hAnsi="Arial" w:cs="Arial"/>
          <w:b/>
          <w:i/>
          <w:noProof/>
          <w:u w:val="single"/>
          <w:lang w:bidi="hi-IN"/>
        </w:rPr>
        <w:t>un pantalón</w:t>
      </w:r>
      <w:r w:rsidRPr="004836BC">
        <w:rPr>
          <w:rFonts w:ascii="Arial" w:hAnsi="Arial" w:cs="Arial"/>
          <w:i/>
          <w:noProof/>
          <w:u w:val="single"/>
          <w:lang w:bidi="hi-IN"/>
        </w:rPr>
        <w:t xml:space="preserve"> </w:t>
      </w:r>
      <w:r w:rsidRPr="004836BC">
        <w:rPr>
          <w:rFonts w:ascii="Arial" w:hAnsi="Arial" w:cs="Arial"/>
          <w:b/>
          <w:i/>
          <w:noProof/>
          <w:u w:val="single"/>
          <w:lang w:bidi="hi-IN"/>
        </w:rPr>
        <w:t>y un parche</w:t>
      </w:r>
      <w:r>
        <w:rPr>
          <w:rFonts w:ascii="Arial" w:hAnsi="Arial" w:cs="Arial"/>
          <w:noProof/>
          <w:lang w:bidi="hi-IN"/>
        </w:rPr>
        <w:t xml:space="preserve"> exclusivo de reconocimiento. </w:t>
      </w:r>
      <w:r w:rsidRPr="00A22E6C">
        <w:rPr>
          <w:rFonts w:ascii="Arial" w:hAnsi="Arial" w:cs="Arial"/>
        </w:rPr>
        <w:t xml:space="preserve"> </w:t>
      </w:r>
    </w:p>
    <w:p w:rsidR="00AC050F" w:rsidRPr="00A22E6C" w:rsidRDefault="00AC050F" w:rsidP="002F0161">
      <w:pPr>
        <w:numPr>
          <w:ilvl w:val="0"/>
          <w:numId w:val="24"/>
        </w:numPr>
        <w:suppressAutoHyphens/>
        <w:jc w:val="both"/>
        <w:rPr>
          <w:rFonts w:ascii="Arial" w:hAnsi="Arial" w:cs="Arial"/>
        </w:rPr>
      </w:pPr>
      <w:r w:rsidRPr="002F0161">
        <w:rPr>
          <w:rFonts w:ascii="Arial" w:hAnsi="Arial" w:cs="Arial"/>
          <w:b/>
        </w:rPr>
        <w:t>Desafío +600 km</w:t>
      </w:r>
      <w:r w:rsidRPr="00A22E6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Se premiará a los senderistas que alcancen </w:t>
      </w:r>
      <w:r w:rsidRPr="00A22E6C">
        <w:rPr>
          <w:rFonts w:ascii="Arial" w:hAnsi="Arial" w:cs="Arial"/>
        </w:rPr>
        <w:t xml:space="preserve">los </w:t>
      </w:r>
      <w:r>
        <w:rPr>
          <w:rFonts w:ascii="Arial" w:hAnsi="Arial" w:cs="Arial"/>
        </w:rPr>
        <w:t>6</w:t>
      </w:r>
      <w:r w:rsidRPr="00A22E6C">
        <w:rPr>
          <w:rFonts w:ascii="Arial" w:hAnsi="Arial" w:cs="Arial"/>
        </w:rPr>
        <w:t>00 kilómetros</w:t>
      </w:r>
      <w:r w:rsidRPr="00441638">
        <w:rPr>
          <w:rFonts w:ascii="Arial" w:hAnsi="Arial" w:cs="Arial"/>
        </w:rPr>
        <w:t xml:space="preserve"> </w:t>
      </w:r>
      <w:r w:rsidRPr="00A22E6C">
        <w:rPr>
          <w:rFonts w:ascii="Arial" w:hAnsi="Arial" w:cs="Arial"/>
        </w:rPr>
        <w:t xml:space="preserve">sumando los desafíos </w:t>
      </w:r>
      <w:r>
        <w:rPr>
          <w:rFonts w:ascii="Arial" w:hAnsi="Arial" w:cs="Arial"/>
        </w:rPr>
        <w:t>completados</w:t>
      </w:r>
      <w:r w:rsidRPr="00A22E6C">
        <w:rPr>
          <w:rFonts w:ascii="Arial" w:hAnsi="Arial" w:cs="Arial"/>
        </w:rPr>
        <w:t xml:space="preserve"> en ediciones anteriores.</w:t>
      </w:r>
      <w:r>
        <w:rPr>
          <w:rFonts w:ascii="Arial" w:hAnsi="Arial" w:cs="Arial"/>
        </w:rPr>
        <w:t xml:space="preserve"> Estos senderistas r</w:t>
      </w:r>
      <w:r w:rsidRPr="00A22E6C">
        <w:rPr>
          <w:rFonts w:ascii="Arial" w:hAnsi="Arial" w:cs="Arial"/>
          <w:noProof/>
          <w:lang w:bidi="hi-IN"/>
        </w:rPr>
        <w:t>ecibirá</w:t>
      </w:r>
      <w:r>
        <w:rPr>
          <w:rFonts w:ascii="Arial" w:hAnsi="Arial" w:cs="Arial"/>
          <w:noProof/>
          <w:lang w:bidi="hi-IN"/>
        </w:rPr>
        <w:t>n</w:t>
      </w:r>
      <w:r w:rsidRPr="00A22E6C">
        <w:rPr>
          <w:rFonts w:ascii="Arial" w:hAnsi="Arial" w:cs="Arial"/>
          <w:noProof/>
          <w:lang w:bidi="hi-IN"/>
        </w:rPr>
        <w:t xml:space="preserve"> </w:t>
      </w:r>
      <w:r w:rsidRPr="004836BC">
        <w:rPr>
          <w:rFonts w:ascii="Arial" w:hAnsi="Arial" w:cs="Arial"/>
          <w:b/>
          <w:i/>
          <w:noProof/>
          <w:u w:val="single"/>
          <w:lang w:bidi="hi-IN"/>
        </w:rPr>
        <w:t>una mochila y un parche</w:t>
      </w:r>
      <w:r>
        <w:rPr>
          <w:rFonts w:ascii="Arial" w:hAnsi="Arial" w:cs="Arial"/>
          <w:noProof/>
          <w:lang w:bidi="hi-IN"/>
        </w:rPr>
        <w:t xml:space="preserve"> exclusiva de reconocimiento. </w:t>
      </w:r>
      <w:r w:rsidRPr="00A22E6C">
        <w:rPr>
          <w:rFonts w:ascii="Arial" w:hAnsi="Arial" w:cs="Arial"/>
        </w:rPr>
        <w:t xml:space="preserve"> </w:t>
      </w:r>
    </w:p>
    <w:p w:rsidR="00AC050F" w:rsidRPr="0048265A" w:rsidRDefault="00AC050F" w:rsidP="00D01464">
      <w:pPr>
        <w:numPr>
          <w:ilvl w:val="0"/>
          <w:numId w:val="24"/>
        </w:numPr>
        <w:suppressAutoHyphens/>
        <w:jc w:val="both"/>
        <w:rPr>
          <w:rFonts w:ascii="Arial" w:hAnsi="Arial" w:cs="Arial"/>
        </w:rPr>
      </w:pPr>
      <w:r w:rsidRPr="002F0161">
        <w:rPr>
          <w:rFonts w:ascii="Arial" w:hAnsi="Arial" w:cs="Arial"/>
          <w:b/>
        </w:rPr>
        <w:t>Desafío +800 km</w:t>
      </w:r>
      <w:r w:rsidRPr="00A22E6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Se premiará a los senderistas que alcancen </w:t>
      </w:r>
      <w:r w:rsidRPr="00A22E6C">
        <w:rPr>
          <w:rFonts w:ascii="Arial" w:hAnsi="Arial" w:cs="Arial"/>
        </w:rPr>
        <w:t xml:space="preserve">los </w:t>
      </w:r>
      <w:r>
        <w:rPr>
          <w:rFonts w:ascii="Arial" w:hAnsi="Arial" w:cs="Arial"/>
        </w:rPr>
        <w:t>8</w:t>
      </w:r>
      <w:r w:rsidRPr="00A22E6C">
        <w:rPr>
          <w:rFonts w:ascii="Arial" w:hAnsi="Arial" w:cs="Arial"/>
        </w:rPr>
        <w:t>00 kilómetros</w:t>
      </w:r>
      <w:r w:rsidRPr="00441638">
        <w:rPr>
          <w:rFonts w:ascii="Arial" w:hAnsi="Arial" w:cs="Arial"/>
        </w:rPr>
        <w:t xml:space="preserve"> </w:t>
      </w:r>
      <w:r w:rsidRPr="00A22E6C">
        <w:rPr>
          <w:rFonts w:ascii="Arial" w:hAnsi="Arial" w:cs="Arial"/>
        </w:rPr>
        <w:t xml:space="preserve">sumando los desafíos </w:t>
      </w:r>
      <w:r>
        <w:rPr>
          <w:rFonts w:ascii="Arial" w:hAnsi="Arial" w:cs="Arial"/>
        </w:rPr>
        <w:t>completados</w:t>
      </w:r>
      <w:r w:rsidRPr="00A22E6C">
        <w:rPr>
          <w:rFonts w:ascii="Arial" w:hAnsi="Arial" w:cs="Arial"/>
        </w:rPr>
        <w:t xml:space="preserve"> en ediciones anteriores.</w:t>
      </w:r>
      <w:r>
        <w:rPr>
          <w:rFonts w:ascii="Arial" w:hAnsi="Arial" w:cs="Arial"/>
        </w:rPr>
        <w:t xml:space="preserve"> Estos senderistas r</w:t>
      </w:r>
      <w:r w:rsidRPr="00A22E6C">
        <w:rPr>
          <w:rFonts w:ascii="Arial" w:hAnsi="Arial" w:cs="Arial"/>
          <w:noProof/>
          <w:lang w:bidi="hi-IN"/>
        </w:rPr>
        <w:t>ecibirá</w:t>
      </w:r>
      <w:r>
        <w:rPr>
          <w:rFonts w:ascii="Arial" w:hAnsi="Arial" w:cs="Arial"/>
          <w:noProof/>
          <w:lang w:bidi="hi-IN"/>
        </w:rPr>
        <w:t>n</w:t>
      </w:r>
      <w:r w:rsidRPr="00A22E6C">
        <w:rPr>
          <w:rFonts w:ascii="Arial" w:hAnsi="Arial" w:cs="Arial"/>
          <w:noProof/>
          <w:lang w:bidi="hi-IN"/>
        </w:rPr>
        <w:t xml:space="preserve"> </w:t>
      </w:r>
      <w:r w:rsidRPr="004836BC">
        <w:rPr>
          <w:rFonts w:ascii="Arial" w:hAnsi="Arial" w:cs="Arial"/>
          <w:b/>
          <w:i/>
          <w:noProof/>
          <w:u w:val="single"/>
          <w:lang w:bidi="hi-IN"/>
        </w:rPr>
        <w:t>un chaquetón (soft-shell)</w:t>
      </w:r>
      <w:r>
        <w:rPr>
          <w:rFonts w:ascii="Arial" w:hAnsi="Arial" w:cs="Arial"/>
          <w:b/>
          <w:i/>
          <w:noProof/>
          <w:u w:val="single"/>
          <w:lang w:bidi="hi-IN"/>
        </w:rPr>
        <w:t xml:space="preserve"> </w:t>
      </w:r>
      <w:r w:rsidRPr="004836BC">
        <w:rPr>
          <w:rFonts w:ascii="Arial" w:hAnsi="Arial" w:cs="Arial"/>
          <w:b/>
          <w:i/>
          <w:noProof/>
          <w:u w:val="single"/>
          <w:lang w:bidi="hi-IN"/>
        </w:rPr>
        <w:t>un parche</w:t>
      </w:r>
      <w:r>
        <w:rPr>
          <w:rFonts w:ascii="Arial" w:hAnsi="Arial" w:cs="Arial"/>
          <w:b/>
          <w:noProof/>
          <w:lang w:bidi="hi-IN"/>
        </w:rPr>
        <w:t xml:space="preserve"> </w:t>
      </w:r>
      <w:r>
        <w:rPr>
          <w:rFonts w:ascii="Arial" w:hAnsi="Arial" w:cs="Arial"/>
          <w:noProof/>
          <w:lang w:bidi="hi-IN"/>
        </w:rPr>
        <w:t xml:space="preserve">exclusivo de reconocimiento. </w:t>
      </w:r>
    </w:p>
    <w:p w:rsidR="00AC050F" w:rsidRPr="004836BC" w:rsidRDefault="00AC050F" w:rsidP="002F0161">
      <w:pPr>
        <w:numPr>
          <w:ilvl w:val="0"/>
          <w:numId w:val="24"/>
        </w:numPr>
        <w:suppressAutoHyphens/>
        <w:jc w:val="both"/>
        <w:rPr>
          <w:rFonts w:ascii="Arial" w:hAnsi="Arial" w:cs="Arial"/>
          <w:b/>
          <w:i/>
          <w:u w:val="single"/>
        </w:rPr>
      </w:pPr>
      <w:r w:rsidRPr="002F0161">
        <w:rPr>
          <w:rFonts w:ascii="Arial" w:hAnsi="Arial" w:cs="Arial"/>
          <w:b/>
        </w:rPr>
        <w:t>Desafío +1000</w:t>
      </w:r>
      <w:r w:rsidRPr="00A22E6C">
        <w:rPr>
          <w:rFonts w:ascii="Arial" w:hAnsi="Arial" w:cs="Arial"/>
        </w:rPr>
        <w:t xml:space="preserve"> </w:t>
      </w:r>
      <w:r w:rsidRPr="002F0161">
        <w:rPr>
          <w:rFonts w:ascii="Arial" w:hAnsi="Arial" w:cs="Arial"/>
          <w:b/>
        </w:rPr>
        <w:t>km</w:t>
      </w:r>
      <w:r w:rsidRPr="00A22E6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Se premiará a los senderistas que alcancen los 1.0</w:t>
      </w:r>
      <w:r w:rsidRPr="00A22E6C">
        <w:rPr>
          <w:rFonts w:ascii="Arial" w:hAnsi="Arial" w:cs="Arial"/>
        </w:rPr>
        <w:t>00 kilómetros</w:t>
      </w:r>
      <w:r w:rsidRPr="00441638">
        <w:rPr>
          <w:rFonts w:ascii="Arial" w:hAnsi="Arial" w:cs="Arial"/>
        </w:rPr>
        <w:t xml:space="preserve"> </w:t>
      </w:r>
      <w:r w:rsidRPr="00A22E6C">
        <w:rPr>
          <w:rFonts w:ascii="Arial" w:hAnsi="Arial" w:cs="Arial"/>
        </w:rPr>
        <w:t xml:space="preserve">sumando los desafíos </w:t>
      </w:r>
      <w:r>
        <w:rPr>
          <w:rFonts w:ascii="Arial" w:hAnsi="Arial" w:cs="Arial"/>
        </w:rPr>
        <w:t>completados</w:t>
      </w:r>
      <w:r w:rsidRPr="00A22E6C">
        <w:rPr>
          <w:rFonts w:ascii="Arial" w:hAnsi="Arial" w:cs="Arial"/>
        </w:rPr>
        <w:t xml:space="preserve"> en ediciones anteriores.</w:t>
      </w:r>
      <w:r>
        <w:rPr>
          <w:rFonts w:ascii="Arial" w:hAnsi="Arial" w:cs="Arial"/>
        </w:rPr>
        <w:t xml:space="preserve"> Estos senderistas </w:t>
      </w:r>
      <w:r w:rsidRPr="004836BC">
        <w:rPr>
          <w:rFonts w:ascii="Arial" w:hAnsi="Arial" w:cs="Arial"/>
          <w:b/>
          <w:i/>
          <w:u w:val="single"/>
        </w:rPr>
        <w:t>r</w:t>
      </w:r>
      <w:r w:rsidRPr="004836BC">
        <w:rPr>
          <w:rFonts w:ascii="Arial" w:hAnsi="Arial" w:cs="Arial"/>
          <w:b/>
          <w:i/>
          <w:noProof/>
          <w:u w:val="single"/>
          <w:lang w:bidi="hi-IN"/>
        </w:rPr>
        <w:t xml:space="preserve">ecibirán una placa, un parche y un premio especial consistente en: </w:t>
      </w:r>
    </w:p>
    <w:p w:rsidR="00AC050F" w:rsidRPr="00111FCB" w:rsidRDefault="00AC050F" w:rsidP="005332F8">
      <w:pPr>
        <w:numPr>
          <w:ilvl w:val="3"/>
          <w:numId w:val="24"/>
        </w:numPr>
        <w:suppressAutoHyphens/>
        <w:jc w:val="both"/>
        <w:rPr>
          <w:rFonts w:ascii="Arial" w:hAnsi="Arial" w:cs="Arial"/>
        </w:rPr>
      </w:pPr>
      <w:r w:rsidRPr="00111FCB">
        <w:rPr>
          <w:rFonts w:ascii="Arial" w:hAnsi="Arial" w:cs="Arial"/>
          <w:noProof/>
          <w:lang w:bidi="hi-IN"/>
        </w:rPr>
        <w:t xml:space="preserve">Inscripción gratis para cualquier jornada de senderismo durante 2018. </w:t>
      </w:r>
    </w:p>
    <w:p w:rsidR="00AC050F" w:rsidRPr="00111FCB" w:rsidRDefault="00AC050F" w:rsidP="00BB1D52">
      <w:pPr>
        <w:numPr>
          <w:ilvl w:val="3"/>
          <w:numId w:val="24"/>
        </w:numPr>
        <w:suppressAutoHyphens/>
        <w:jc w:val="both"/>
        <w:rPr>
          <w:rFonts w:ascii="Arial" w:hAnsi="Arial" w:cs="Arial"/>
        </w:rPr>
      </w:pPr>
      <w:r w:rsidRPr="00111FCB">
        <w:rPr>
          <w:rFonts w:ascii="Arial" w:hAnsi="Arial" w:cs="Arial"/>
          <w:noProof/>
          <w:lang w:bidi="hi-IN"/>
        </w:rPr>
        <w:t>1 Plaza gratis para una de las actividades, de “Senderismo fin de semana provincial” 2018</w:t>
      </w:r>
      <w:r w:rsidRPr="00111FCB">
        <w:rPr>
          <w:rFonts w:ascii="Arial" w:hAnsi="Arial" w:cs="Arial"/>
        </w:rPr>
        <w:t>.</w:t>
      </w:r>
    </w:p>
    <w:p w:rsidR="00AC050F" w:rsidRPr="00111FCB" w:rsidRDefault="00AC050F" w:rsidP="0005036B">
      <w:pPr>
        <w:widowControl w:val="0"/>
        <w:suppressAutoHyphens/>
        <w:autoSpaceDE w:val="0"/>
        <w:autoSpaceDN w:val="0"/>
        <w:adjustRightInd w:val="0"/>
        <w:spacing w:after="0"/>
        <w:ind w:firstLine="720"/>
        <w:jc w:val="center"/>
        <w:rPr>
          <w:b/>
        </w:rPr>
      </w:pPr>
      <w:r w:rsidRPr="00111FCB">
        <w:rPr>
          <w:b/>
        </w:rPr>
        <w:t xml:space="preserve">TODOS LOS </w:t>
      </w:r>
      <w:r>
        <w:rPr>
          <w:b/>
        </w:rPr>
        <w:t xml:space="preserve">PARTICIAPNTES </w:t>
      </w:r>
      <w:r w:rsidRPr="00111FCB">
        <w:rPr>
          <w:b/>
        </w:rPr>
        <w:t>QUE CONSIGAN ALGUNO</w:t>
      </w:r>
      <w:r>
        <w:rPr>
          <w:b/>
        </w:rPr>
        <w:t xml:space="preserve"> DE LOS RETOS ANTERIORES, SERÁN INVITADOS A LAS </w:t>
      </w:r>
      <w:r w:rsidRPr="00111FCB">
        <w:rPr>
          <w:b/>
        </w:rPr>
        <w:t>JORNADAS DE CLAUSURA DEL PROYECTO “RUTAS Y SENDEROS 2017”</w:t>
      </w:r>
      <w:r>
        <w:rPr>
          <w:b/>
        </w:rPr>
        <w:t>.</w:t>
      </w:r>
    </w:p>
    <w:p w:rsidR="00AC050F" w:rsidRDefault="00AC050F" w:rsidP="008F365D">
      <w:pPr>
        <w:widowControl w:val="0"/>
        <w:suppressAutoHyphens/>
        <w:autoSpaceDE w:val="0"/>
        <w:autoSpaceDN w:val="0"/>
        <w:adjustRightInd w:val="0"/>
        <w:spacing w:after="0"/>
        <w:ind w:firstLine="720"/>
        <w:jc w:val="both"/>
      </w:pPr>
    </w:p>
    <w:sectPr w:rsidR="00AC050F" w:rsidSect="00096942">
      <w:footerReference w:type="default" r:id="rId22"/>
      <w:pgSz w:w="11920" w:h="16840"/>
      <w:pgMar w:top="2522" w:right="1300" w:bottom="2040" w:left="1440" w:header="709" w:footer="962" w:gutter="0"/>
      <w:cols w:space="720" w:equalWidth="0">
        <w:col w:w="9180"/>
      </w:cols>
      <w:noEndnote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443" w:rsidRDefault="00106443">
      <w:pPr>
        <w:spacing w:after="0" w:line="240" w:lineRule="auto"/>
      </w:pPr>
      <w:r>
        <w:separator/>
      </w:r>
    </w:p>
  </w:endnote>
  <w:endnote w:type="continuationSeparator" w:id="0">
    <w:p w:rsidR="00106443" w:rsidRDefault="00106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C21" w:rsidRDefault="00685B9F" w:rsidP="00C932F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A3C2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A3C21" w:rsidRDefault="007A3C21" w:rsidP="001263E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C21" w:rsidRPr="00412E67" w:rsidRDefault="007A3C21" w:rsidP="00412E67">
    <w:pPr>
      <w:pStyle w:val="Piedepgina"/>
      <w:pBdr>
        <w:top w:val="thinThickSmallGap" w:sz="24" w:space="1" w:color="622423"/>
      </w:pBdr>
      <w:jc w:val="center"/>
      <w:rPr>
        <w:rFonts w:ascii="Cambria" w:hAnsi="Cambria"/>
        <w:noProof/>
        <w:color w:val="00B050"/>
      </w:rPr>
    </w:pPr>
    <w:r w:rsidRPr="00412E67">
      <w:rPr>
        <w:rFonts w:ascii="Cambria" w:hAnsi="Cambria"/>
        <w:noProof/>
        <w:color w:val="00B050"/>
      </w:rPr>
      <w:t>RUTAS Y SENDEROS 2017</w:t>
    </w:r>
  </w:p>
  <w:p w:rsidR="007A3C21" w:rsidRDefault="007A3C21" w:rsidP="00D722D2">
    <w:pPr>
      <w:pStyle w:val="Piedepgina"/>
      <w:pBdr>
        <w:top w:val="thinThickSmallGap" w:sz="24" w:space="1" w:color="622423"/>
      </w:pBdr>
      <w:tabs>
        <w:tab w:val="clear" w:pos="4252"/>
        <w:tab w:val="clear" w:pos="8504"/>
        <w:tab w:val="right" w:pos="8680"/>
      </w:tabs>
      <w:jc w:val="center"/>
      <w:rPr>
        <w:rFonts w:ascii="Cambria" w:hAnsi="Cambria"/>
      </w:rPr>
    </w:pPr>
    <w:r>
      <w:rPr>
        <w:rFonts w:ascii="Cambria" w:hAnsi="Cambria"/>
        <w:b/>
      </w:rPr>
      <w:t>Á</w:t>
    </w:r>
    <w:r w:rsidRPr="00767009">
      <w:rPr>
        <w:rFonts w:ascii="Cambria" w:hAnsi="Cambria"/>
        <w:b/>
      </w:rPr>
      <w:t>REA DE DEPORTE</w:t>
    </w:r>
    <w:r>
      <w:rPr>
        <w:rFonts w:ascii="Cambria" w:hAnsi="Cambria"/>
        <w:b/>
      </w:rPr>
      <w:t>S</w:t>
    </w:r>
    <w:r w:rsidRPr="00767009">
      <w:rPr>
        <w:rFonts w:ascii="Cambria" w:hAnsi="Cambria"/>
        <w:b/>
      </w:rPr>
      <w:t xml:space="preserve"> Y JUVENTUD</w:t>
    </w:r>
    <w:r>
      <w:rPr>
        <w:rFonts w:ascii="Cambria" w:hAnsi="Cambria"/>
      </w:rPr>
      <w:t xml:space="preserve">            </w:t>
    </w:r>
    <w:r w:rsidRPr="00767009">
      <w:rPr>
        <w:rFonts w:ascii="Cambria" w:hAnsi="Cambria"/>
        <w:b/>
        <w:i/>
        <w:sz w:val="20"/>
      </w:rPr>
      <w:t>Negociado de Cooperación Deportiva Intermunicipal</w:t>
    </w:r>
    <w:r>
      <w:rPr>
        <w:rFonts w:ascii="Cambria" w:hAnsi="Cambria"/>
      </w:rPr>
      <w:tab/>
    </w:r>
  </w:p>
  <w:p w:rsidR="007A3C21" w:rsidRDefault="007A3C21" w:rsidP="00767009">
    <w:pPr>
      <w:widowControl w:val="0"/>
      <w:autoSpaceDE w:val="0"/>
      <w:autoSpaceDN w:val="0"/>
      <w:adjustRightInd w:val="0"/>
      <w:spacing w:after="0" w:line="200" w:lineRule="exact"/>
      <w:ind w:right="33"/>
      <w:rPr>
        <w:rFonts w:ascii="Times New Roman" w:hAnsi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C21" w:rsidRDefault="007A3C21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C21" w:rsidRPr="00412E67" w:rsidRDefault="007A3C21" w:rsidP="00412E67">
    <w:pPr>
      <w:pStyle w:val="Piedepgina"/>
      <w:pBdr>
        <w:top w:val="thinThickSmallGap" w:sz="24" w:space="1" w:color="622423"/>
      </w:pBdr>
      <w:jc w:val="center"/>
      <w:rPr>
        <w:rFonts w:ascii="Cambria" w:hAnsi="Cambria"/>
        <w:noProof/>
        <w:color w:val="00B050"/>
      </w:rPr>
    </w:pPr>
    <w:r w:rsidRPr="00412E67">
      <w:rPr>
        <w:rFonts w:ascii="Cambria" w:hAnsi="Cambria"/>
        <w:noProof/>
        <w:color w:val="00B050"/>
      </w:rPr>
      <w:t>RUTAS Y SENDEROS 2017</w:t>
    </w:r>
  </w:p>
  <w:p w:rsidR="007A3C21" w:rsidRDefault="007A3C21" w:rsidP="00D722D2">
    <w:pPr>
      <w:pStyle w:val="Piedepgina"/>
      <w:pBdr>
        <w:top w:val="thinThickSmallGap" w:sz="24" w:space="1" w:color="622423"/>
      </w:pBdr>
      <w:tabs>
        <w:tab w:val="clear" w:pos="4252"/>
        <w:tab w:val="clear" w:pos="8504"/>
        <w:tab w:val="right" w:pos="9180"/>
      </w:tabs>
      <w:rPr>
        <w:rFonts w:ascii="Cambria" w:hAnsi="Cambria"/>
        <w:noProof/>
      </w:rPr>
    </w:pPr>
    <w:r>
      <w:rPr>
        <w:rFonts w:ascii="Cambria" w:hAnsi="Cambria"/>
        <w:b/>
      </w:rPr>
      <w:t>Á</w:t>
    </w:r>
    <w:r w:rsidRPr="00767009">
      <w:rPr>
        <w:rFonts w:ascii="Cambria" w:hAnsi="Cambria"/>
        <w:b/>
      </w:rPr>
      <w:t>REA DE DEPORTE</w:t>
    </w:r>
    <w:r>
      <w:rPr>
        <w:rFonts w:ascii="Cambria" w:hAnsi="Cambria"/>
        <w:b/>
      </w:rPr>
      <w:t>S</w:t>
    </w:r>
    <w:r w:rsidRPr="00767009">
      <w:rPr>
        <w:rFonts w:ascii="Cambria" w:hAnsi="Cambria"/>
        <w:b/>
      </w:rPr>
      <w:t xml:space="preserve"> Y JUVENTUD</w:t>
    </w:r>
    <w:r>
      <w:rPr>
        <w:rFonts w:ascii="Cambria" w:hAnsi="Cambria"/>
      </w:rPr>
      <w:t xml:space="preserve">    </w:t>
    </w:r>
    <w:r w:rsidRPr="00767009">
      <w:rPr>
        <w:rFonts w:ascii="Cambria" w:hAnsi="Cambria"/>
        <w:b/>
        <w:i/>
        <w:sz w:val="20"/>
      </w:rPr>
      <w:t>Negociado de Cooperación Deportiva Intermunicipal</w:t>
    </w:r>
    <w:r>
      <w:rPr>
        <w:rFonts w:ascii="Cambria" w:hAnsi="Cambria"/>
        <w:b/>
        <w:i/>
        <w:sz w:val="20"/>
      </w:rPr>
      <w:tab/>
      <w:t xml:space="preserve">Pág. </w:t>
    </w:r>
    <w:r w:rsidR="00685B9F">
      <w:fldChar w:fldCharType="begin"/>
    </w:r>
    <w:r>
      <w:instrText xml:space="preserve"> PAGE   \* MERGEFORMAT </w:instrText>
    </w:r>
    <w:r w:rsidR="00685B9F">
      <w:fldChar w:fldCharType="separate"/>
    </w:r>
    <w:r w:rsidR="008F365D" w:rsidRPr="008F365D">
      <w:rPr>
        <w:rFonts w:ascii="Cambria" w:hAnsi="Cambria"/>
        <w:noProof/>
      </w:rPr>
      <w:t>9</w:t>
    </w:r>
    <w:r w:rsidR="00685B9F">
      <w:rPr>
        <w:rFonts w:ascii="Cambria" w:hAnsi="Cambria"/>
        <w:noProof/>
      </w:rPr>
      <w:fldChar w:fldCharType="end"/>
    </w:r>
  </w:p>
  <w:p w:rsidR="007A3C21" w:rsidRDefault="007A3C2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443" w:rsidRDefault="00106443">
      <w:pPr>
        <w:spacing w:after="0" w:line="240" w:lineRule="auto"/>
      </w:pPr>
      <w:r>
        <w:separator/>
      </w:r>
    </w:p>
  </w:footnote>
  <w:footnote w:type="continuationSeparator" w:id="0">
    <w:p w:rsidR="00106443" w:rsidRDefault="00106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C21" w:rsidRDefault="007A3C2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C21" w:rsidRPr="00412E67" w:rsidRDefault="008F365D" w:rsidP="00412E67">
    <w:pPr>
      <w:widowControl w:val="0"/>
      <w:autoSpaceDE w:val="0"/>
      <w:autoSpaceDN w:val="0"/>
      <w:adjustRightInd w:val="0"/>
      <w:spacing w:after="0" w:line="200" w:lineRule="exact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476250</wp:posOffset>
          </wp:positionH>
          <wp:positionV relativeFrom="paragraph">
            <wp:posOffset>-130175</wp:posOffset>
          </wp:positionV>
          <wp:extent cx="4591050" cy="1000125"/>
          <wp:effectExtent l="0" t="0" r="0" b="0"/>
          <wp:wrapTight wrapText="bothSides">
            <wp:wrapPolygon edited="0">
              <wp:start x="0" y="0"/>
              <wp:lineTo x="0" y="21394"/>
              <wp:lineTo x="21510" y="21394"/>
              <wp:lineTo x="21510" y="0"/>
              <wp:lineTo x="0" y="0"/>
            </wp:wrapPolygon>
          </wp:wrapTight>
          <wp:docPr id="1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0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3C21" w:rsidRDefault="007A3C2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C21" w:rsidRDefault="007A3C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0000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0000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12"/>
    <w:multiLevelType w:val="multilevel"/>
    <w:tmpl w:val="EAAAFDEE"/>
    <w:lvl w:ilvl="0">
      <w:start w:val="1"/>
      <w:numFmt w:val="bullet"/>
      <w:lvlText w:val=""/>
      <w:lvlJc w:val="left"/>
      <w:pPr>
        <w:tabs>
          <w:tab w:val="num" w:pos="240"/>
        </w:tabs>
        <w:ind w:left="240" w:hanging="360"/>
      </w:pPr>
      <w:rPr>
        <w:rFonts w:ascii="Symbol" w:hAnsi="Symbol"/>
        <w:sz w:val="22"/>
      </w:rPr>
    </w:lvl>
    <w:lvl w:ilvl="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tabs>
          <w:tab w:val="num" w:pos="960"/>
        </w:tabs>
        <w:ind w:left="96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1680"/>
        </w:tabs>
        <w:ind w:left="168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040"/>
        </w:tabs>
        <w:ind w:left="204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2760"/>
        </w:tabs>
        <w:ind w:left="276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120"/>
        </w:tabs>
        <w:ind w:left="3120" w:hanging="360"/>
      </w:pPr>
      <w:rPr>
        <w:rFonts w:ascii="OpenSymbol" w:hAnsi="OpenSymbol"/>
      </w:rPr>
    </w:lvl>
  </w:abstractNum>
  <w:abstractNum w:abstractNumId="4" w15:restartNumberingAfterBreak="0">
    <w:nsid w:val="00A67DA5"/>
    <w:multiLevelType w:val="hybridMultilevel"/>
    <w:tmpl w:val="E4A416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632698A"/>
    <w:multiLevelType w:val="hybridMultilevel"/>
    <w:tmpl w:val="403CC4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317E4"/>
    <w:multiLevelType w:val="hybridMultilevel"/>
    <w:tmpl w:val="F14C997C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58428B0"/>
    <w:multiLevelType w:val="hybridMultilevel"/>
    <w:tmpl w:val="3064BC40"/>
    <w:lvl w:ilvl="0" w:tplc="0C0A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8" w15:restartNumberingAfterBreak="0">
    <w:nsid w:val="20574E9A"/>
    <w:multiLevelType w:val="hybridMultilevel"/>
    <w:tmpl w:val="585E67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43EC7"/>
    <w:multiLevelType w:val="hybridMultilevel"/>
    <w:tmpl w:val="F84AC026"/>
    <w:lvl w:ilvl="0" w:tplc="E70E8E98">
      <w:numFmt w:val="bullet"/>
      <w:lvlText w:val="•"/>
      <w:lvlJc w:val="left"/>
      <w:pPr>
        <w:ind w:left="1169" w:hanging="360"/>
      </w:pPr>
      <w:rPr>
        <w:rFonts w:ascii="Arial" w:eastAsia="Times New Roman" w:hAnsi="Arial" w:hint="default"/>
        <w:w w:val="130"/>
      </w:rPr>
    </w:lvl>
    <w:lvl w:ilvl="1" w:tplc="0C0A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10" w15:restartNumberingAfterBreak="0">
    <w:nsid w:val="264A0F9B"/>
    <w:multiLevelType w:val="multilevel"/>
    <w:tmpl w:val="EAAAFDEE"/>
    <w:lvl w:ilvl="0">
      <w:start w:val="1"/>
      <w:numFmt w:val="bullet"/>
      <w:lvlText w:val=""/>
      <w:lvlJc w:val="left"/>
      <w:pPr>
        <w:tabs>
          <w:tab w:val="num" w:pos="240"/>
        </w:tabs>
        <w:ind w:left="240" w:hanging="360"/>
      </w:pPr>
      <w:rPr>
        <w:rFonts w:ascii="Symbol" w:hAnsi="Symbol"/>
        <w:sz w:val="22"/>
      </w:rPr>
    </w:lvl>
    <w:lvl w:ilvl="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tabs>
          <w:tab w:val="num" w:pos="960"/>
        </w:tabs>
        <w:ind w:left="96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1680"/>
        </w:tabs>
        <w:ind w:left="168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040"/>
        </w:tabs>
        <w:ind w:left="204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2760"/>
        </w:tabs>
        <w:ind w:left="276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120"/>
        </w:tabs>
        <w:ind w:left="3120" w:hanging="360"/>
      </w:pPr>
      <w:rPr>
        <w:rFonts w:ascii="OpenSymbol" w:hAnsi="OpenSymbol"/>
      </w:rPr>
    </w:lvl>
  </w:abstractNum>
  <w:abstractNum w:abstractNumId="11" w15:restartNumberingAfterBreak="0">
    <w:nsid w:val="26D15DD2"/>
    <w:multiLevelType w:val="hybridMultilevel"/>
    <w:tmpl w:val="2FB0D3CC"/>
    <w:lvl w:ilvl="0" w:tplc="0C0A000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</w:abstractNum>
  <w:abstractNum w:abstractNumId="12" w15:restartNumberingAfterBreak="0">
    <w:nsid w:val="29B37FBF"/>
    <w:multiLevelType w:val="hybridMultilevel"/>
    <w:tmpl w:val="2B326C8E"/>
    <w:lvl w:ilvl="0" w:tplc="50E01F44">
      <w:numFmt w:val="bullet"/>
      <w:lvlText w:val="•"/>
      <w:lvlJc w:val="left"/>
      <w:pPr>
        <w:ind w:left="1800" w:hanging="360"/>
      </w:pPr>
      <w:rPr>
        <w:rFonts w:ascii="Arial" w:eastAsia="Times New Roman" w:hAnsi="Arial" w:hint="default"/>
        <w:color w:val="000000"/>
        <w:w w:val="1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41B4F"/>
    <w:multiLevelType w:val="hybridMultilevel"/>
    <w:tmpl w:val="14ECE47A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C894CB6"/>
    <w:multiLevelType w:val="hybridMultilevel"/>
    <w:tmpl w:val="44026ACC"/>
    <w:lvl w:ilvl="0" w:tplc="E70E8E98">
      <w:numFmt w:val="bullet"/>
      <w:lvlText w:val="•"/>
      <w:lvlJc w:val="left"/>
      <w:pPr>
        <w:ind w:left="2009" w:hanging="360"/>
      </w:pPr>
      <w:rPr>
        <w:rFonts w:ascii="Arial" w:eastAsia="Times New Roman" w:hAnsi="Arial" w:hint="default"/>
        <w:w w:val="130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5" w15:restartNumberingAfterBreak="0">
    <w:nsid w:val="2E651A96"/>
    <w:multiLevelType w:val="hybridMultilevel"/>
    <w:tmpl w:val="B18AA2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C0A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B01C8"/>
    <w:multiLevelType w:val="hybridMultilevel"/>
    <w:tmpl w:val="F8DE1DF2"/>
    <w:lvl w:ilvl="0" w:tplc="E70E8E98">
      <w:numFmt w:val="bullet"/>
      <w:lvlText w:val="•"/>
      <w:lvlJc w:val="left"/>
      <w:pPr>
        <w:ind w:left="1889" w:hanging="360"/>
      </w:pPr>
      <w:rPr>
        <w:rFonts w:ascii="Arial" w:eastAsia="Times New Roman" w:hAnsi="Arial" w:hint="default"/>
        <w:w w:val="13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751EDB"/>
    <w:multiLevelType w:val="hybridMultilevel"/>
    <w:tmpl w:val="CB6A459C"/>
    <w:lvl w:ilvl="0" w:tplc="E70E8E98">
      <w:numFmt w:val="bullet"/>
      <w:lvlText w:val="•"/>
      <w:lvlJc w:val="left"/>
      <w:pPr>
        <w:ind w:left="2118" w:hanging="360"/>
      </w:pPr>
      <w:rPr>
        <w:rFonts w:ascii="Arial" w:eastAsia="Times New Roman" w:hAnsi="Arial" w:hint="default"/>
        <w:w w:val="130"/>
      </w:rPr>
    </w:lvl>
    <w:lvl w:ilvl="1" w:tplc="0C0A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29" w:hanging="360"/>
      </w:pPr>
      <w:rPr>
        <w:rFonts w:ascii="Wingdings" w:hAnsi="Wingdings" w:hint="default"/>
      </w:rPr>
    </w:lvl>
  </w:abstractNum>
  <w:abstractNum w:abstractNumId="18" w15:restartNumberingAfterBreak="0">
    <w:nsid w:val="38B65A94"/>
    <w:multiLevelType w:val="hybridMultilevel"/>
    <w:tmpl w:val="743CAA82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9C50CAD"/>
    <w:multiLevelType w:val="hybridMultilevel"/>
    <w:tmpl w:val="D9C4F4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53F6A"/>
    <w:multiLevelType w:val="hybridMultilevel"/>
    <w:tmpl w:val="67E0534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  <w:w w:val="130"/>
      </w:rPr>
    </w:lvl>
    <w:lvl w:ilvl="1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3B6A0874"/>
    <w:multiLevelType w:val="hybridMultilevel"/>
    <w:tmpl w:val="F0EC26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56923"/>
    <w:multiLevelType w:val="hybridMultilevel"/>
    <w:tmpl w:val="59A69A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765A76"/>
    <w:multiLevelType w:val="hybridMultilevel"/>
    <w:tmpl w:val="3CDAECA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F8535D"/>
    <w:multiLevelType w:val="hybridMultilevel"/>
    <w:tmpl w:val="A8D815CA"/>
    <w:lvl w:ilvl="0" w:tplc="0C0A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C0A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25" w15:restartNumberingAfterBreak="0">
    <w:nsid w:val="4FC339A1"/>
    <w:multiLevelType w:val="hybridMultilevel"/>
    <w:tmpl w:val="21528D58"/>
    <w:lvl w:ilvl="0" w:tplc="E70E8E98">
      <w:numFmt w:val="bullet"/>
      <w:lvlText w:val="•"/>
      <w:lvlJc w:val="left"/>
      <w:pPr>
        <w:ind w:left="1169" w:hanging="360"/>
      </w:pPr>
      <w:rPr>
        <w:rFonts w:ascii="Arial" w:eastAsia="Times New Roman" w:hAnsi="Arial" w:hint="default"/>
        <w:w w:val="13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F76E9"/>
    <w:multiLevelType w:val="hybridMultilevel"/>
    <w:tmpl w:val="25BAD3B8"/>
    <w:lvl w:ilvl="0" w:tplc="E70E8E98">
      <w:numFmt w:val="bullet"/>
      <w:lvlText w:val="•"/>
      <w:lvlJc w:val="left"/>
      <w:pPr>
        <w:ind w:left="2118" w:hanging="360"/>
      </w:pPr>
      <w:rPr>
        <w:rFonts w:ascii="Arial" w:eastAsia="Times New Roman" w:hAnsi="Arial" w:hint="default"/>
        <w:w w:val="130"/>
      </w:rPr>
    </w:lvl>
    <w:lvl w:ilvl="1" w:tplc="0C0A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29" w:hanging="360"/>
      </w:pPr>
      <w:rPr>
        <w:rFonts w:ascii="Wingdings" w:hAnsi="Wingdings" w:hint="default"/>
      </w:rPr>
    </w:lvl>
  </w:abstractNum>
  <w:abstractNum w:abstractNumId="27" w15:restartNumberingAfterBreak="0">
    <w:nsid w:val="502C60A0"/>
    <w:multiLevelType w:val="hybridMultilevel"/>
    <w:tmpl w:val="47D063F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 w15:restartNumberingAfterBreak="0">
    <w:nsid w:val="55EF66C2"/>
    <w:multiLevelType w:val="hybridMultilevel"/>
    <w:tmpl w:val="B9847042"/>
    <w:lvl w:ilvl="0" w:tplc="0C0A000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</w:abstractNum>
  <w:abstractNum w:abstractNumId="29" w15:restartNumberingAfterBreak="0">
    <w:nsid w:val="56105905"/>
    <w:multiLevelType w:val="hybridMultilevel"/>
    <w:tmpl w:val="DD2A22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800257"/>
    <w:multiLevelType w:val="hybridMultilevel"/>
    <w:tmpl w:val="C62AB5EE"/>
    <w:lvl w:ilvl="0" w:tplc="F07660D2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 w15:restartNumberingAfterBreak="0">
    <w:nsid w:val="57994A0B"/>
    <w:multiLevelType w:val="hybridMultilevel"/>
    <w:tmpl w:val="7A102B5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8255851"/>
    <w:multiLevelType w:val="hybridMultilevel"/>
    <w:tmpl w:val="E40C4B7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8B73A62"/>
    <w:multiLevelType w:val="hybridMultilevel"/>
    <w:tmpl w:val="CA56E1C2"/>
    <w:lvl w:ilvl="0" w:tplc="50E01F44">
      <w:numFmt w:val="bullet"/>
      <w:lvlText w:val="•"/>
      <w:lvlJc w:val="left"/>
      <w:pPr>
        <w:ind w:left="1800" w:hanging="360"/>
      </w:pPr>
      <w:rPr>
        <w:rFonts w:ascii="Arial" w:eastAsia="Times New Roman" w:hAnsi="Arial" w:hint="default"/>
        <w:color w:val="000000"/>
        <w:w w:val="130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5B644391"/>
    <w:multiLevelType w:val="hybridMultilevel"/>
    <w:tmpl w:val="8D1E2C6A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03B7751"/>
    <w:multiLevelType w:val="hybridMultilevel"/>
    <w:tmpl w:val="3B465C8A"/>
    <w:lvl w:ilvl="0" w:tplc="E70E8E98">
      <w:numFmt w:val="bullet"/>
      <w:lvlText w:val="•"/>
      <w:lvlJc w:val="left"/>
      <w:pPr>
        <w:ind w:left="1440" w:hanging="360"/>
      </w:pPr>
      <w:rPr>
        <w:rFonts w:ascii="Arial" w:eastAsia="Times New Roman" w:hAnsi="Arial" w:hint="default"/>
        <w:w w:val="13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762722A"/>
    <w:multiLevelType w:val="hybridMultilevel"/>
    <w:tmpl w:val="9350E130"/>
    <w:lvl w:ilvl="0" w:tplc="E70E8E98">
      <w:numFmt w:val="bullet"/>
      <w:lvlText w:val="•"/>
      <w:lvlJc w:val="left"/>
      <w:pPr>
        <w:ind w:left="1080" w:hanging="360"/>
      </w:pPr>
      <w:rPr>
        <w:rFonts w:ascii="Arial" w:eastAsia="Times New Roman" w:hAnsi="Arial" w:hint="default"/>
        <w:w w:val="130"/>
      </w:rPr>
    </w:lvl>
    <w:lvl w:ilvl="1" w:tplc="0C0A0003">
      <w:start w:val="1"/>
      <w:numFmt w:val="bullet"/>
      <w:lvlText w:val="o"/>
      <w:lvlJc w:val="left"/>
      <w:pPr>
        <w:ind w:left="135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7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9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1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3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5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7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91" w:hanging="360"/>
      </w:pPr>
      <w:rPr>
        <w:rFonts w:ascii="Wingdings" w:hAnsi="Wingdings" w:hint="default"/>
      </w:rPr>
    </w:lvl>
  </w:abstractNum>
  <w:abstractNum w:abstractNumId="37" w15:restartNumberingAfterBreak="0">
    <w:nsid w:val="6A7729F2"/>
    <w:multiLevelType w:val="hybridMultilevel"/>
    <w:tmpl w:val="B3D6D0A0"/>
    <w:lvl w:ilvl="0" w:tplc="0C0A0001">
      <w:start w:val="1"/>
      <w:numFmt w:val="bullet"/>
      <w:lvlText w:val=""/>
      <w:lvlJc w:val="left"/>
      <w:pPr>
        <w:ind w:left="15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38" w15:restartNumberingAfterBreak="0">
    <w:nsid w:val="76340444"/>
    <w:multiLevelType w:val="hybridMultilevel"/>
    <w:tmpl w:val="33D4A138"/>
    <w:lvl w:ilvl="0" w:tplc="E70E8E98">
      <w:numFmt w:val="bullet"/>
      <w:lvlText w:val="•"/>
      <w:lvlJc w:val="left"/>
      <w:pPr>
        <w:ind w:left="1169" w:hanging="360"/>
      </w:pPr>
      <w:rPr>
        <w:rFonts w:ascii="Arial" w:eastAsia="Times New Roman" w:hAnsi="Arial" w:hint="default"/>
        <w:w w:val="13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84B35"/>
    <w:multiLevelType w:val="hybridMultilevel"/>
    <w:tmpl w:val="0960EDF2"/>
    <w:lvl w:ilvl="0" w:tplc="0C0A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 w15:restartNumberingAfterBreak="0">
    <w:nsid w:val="7E8765A9"/>
    <w:multiLevelType w:val="hybridMultilevel"/>
    <w:tmpl w:val="94B8EDCC"/>
    <w:lvl w:ilvl="0" w:tplc="0C0A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8"/>
  </w:num>
  <w:num w:numId="4">
    <w:abstractNumId w:val="22"/>
  </w:num>
  <w:num w:numId="5">
    <w:abstractNumId w:val="34"/>
  </w:num>
  <w:num w:numId="6">
    <w:abstractNumId w:val="15"/>
  </w:num>
  <w:num w:numId="7">
    <w:abstractNumId w:val="1"/>
  </w:num>
  <w:num w:numId="8">
    <w:abstractNumId w:val="13"/>
  </w:num>
  <w:num w:numId="9">
    <w:abstractNumId w:val="8"/>
  </w:num>
  <w:num w:numId="10">
    <w:abstractNumId w:val="19"/>
  </w:num>
  <w:num w:numId="11">
    <w:abstractNumId w:val="7"/>
  </w:num>
  <w:num w:numId="12">
    <w:abstractNumId w:val="24"/>
  </w:num>
  <w:num w:numId="13">
    <w:abstractNumId w:val="3"/>
  </w:num>
  <w:num w:numId="14">
    <w:abstractNumId w:val="23"/>
  </w:num>
  <w:num w:numId="15">
    <w:abstractNumId w:val="37"/>
  </w:num>
  <w:num w:numId="16">
    <w:abstractNumId w:val="9"/>
  </w:num>
  <w:num w:numId="17">
    <w:abstractNumId w:val="26"/>
  </w:num>
  <w:num w:numId="18">
    <w:abstractNumId w:val="39"/>
  </w:num>
  <w:num w:numId="19">
    <w:abstractNumId w:val="40"/>
  </w:num>
  <w:num w:numId="20">
    <w:abstractNumId w:val="10"/>
  </w:num>
  <w:num w:numId="21">
    <w:abstractNumId w:val="21"/>
  </w:num>
  <w:num w:numId="22">
    <w:abstractNumId w:val="36"/>
  </w:num>
  <w:num w:numId="23">
    <w:abstractNumId w:val="25"/>
  </w:num>
  <w:num w:numId="24">
    <w:abstractNumId w:val="38"/>
  </w:num>
  <w:num w:numId="25">
    <w:abstractNumId w:val="17"/>
  </w:num>
  <w:num w:numId="26">
    <w:abstractNumId w:val="29"/>
  </w:num>
  <w:num w:numId="27">
    <w:abstractNumId w:val="33"/>
  </w:num>
  <w:num w:numId="28">
    <w:abstractNumId w:val="12"/>
  </w:num>
  <w:num w:numId="29">
    <w:abstractNumId w:val="20"/>
  </w:num>
  <w:num w:numId="30">
    <w:abstractNumId w:val="32"/>
  </w:num>
  <w:num w:numId="31">
    <w:abstractNumId w:val="6"/>
  </w:num>
  <w:num w:numId="32">
    <w:abstractNumId w:val="11"/>
  </w:num>
  <w:num w:numId="33">
    <w:abstractNumId w:val="28"/>
  </w:num>
  <w:num w:numId="34">
    <w:abstractNumId w:val="31"/>
  </w:num>
  <w:num w:numId="35">
    <w:abstractNumId w:val="30"/>
  </w:num>
  <w:num w:numId="36">
    <w:abstractNumId w:val="27"/>
  </w:num>
  <w:num w:numId="37">
    <w:abstractNumId w:val="4"/>
  </w:num>
  <w:num w:numId="38">
    <w:abstractNumId w:val="5"/>
  </w:num>
  <w:num w:numId="39">
    <w:abstractNumId w:val="14"/>
  </w:num>
  <w:num w:numId="40">
    <w:abstractNumId w:val="16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F5E"/>
    <w:rsid w:val="000016D5"/>
    <w:rsid w:val="0000451A"/>
    <w:rsid w:val="00006403"/>
    <w:rsid w:val="00011AD7"/>
    <w:rsid w:val="00017687"/>
    <w:rsid w:val="0002093D"/>
    <w:rsid w:val="00033988"/>
    <w:rsid w:val="00037B19"/>
    <w:rsid w:val="0005036B"/>
    <w:rsid w:val="000561FE"/>
    <w:rsid w:val="00062748"/>
    <w:rsid w:val="00063E2C"/>
    <w:rsid w:val="00064C4E"/>
    <w:rsid w:val="00071995"/>
    <w:rsid w:val="0008205C"/>
    <w:rsid w:val="00090B4F"/>
    <w:rsid w:val="00093B30"/>
    <w:rsid w:val="00096942"/>
    <w:rsid w:val="000D358E"/>
    <w:rsid w:val="000D3FE9"/>
    <w:rsid w:val="000F6459"/>
    <w:rsid w:val="001037B0"/>
    <w:rsid w:val="00106443"/>
    <w:rsid w:val="001117FF"/>
    <w:rsid w:val="00111FCB"/>
    <w:rsid w:val="00123113"/>
    <w:rsid w:val="001263E2"/>
    <w:rsid w:val="00144CA3"/>
    <w:rsid w:val="001511B2"/>
    <w:rsid w:val="001512FE"/>
    <w:rsid w:val="001519B0"/>
    <w:rsid w:val="00162163"/>
    <w:rsid w:val="001669C7"/>
    <w:rsid w:val="00176522"/>
    <w:rsid w:val="001766B4"/>
    <w:rsid w:val="001858A9"/>
    <w:rsid w:val="001938CD"/>
    <w:rsid w:val="001A2020"/>
    <w:rsid w:val="001C0A6D"/>
    <w:rsid w:val="001C0EA0"/>
    <w:rsid w:val="001E3B98"/>
    <w:rsid w:val="001E5423"/>
    <w:rsid w:val="001F4DA3"/>
    <w:rsid w:val="00203CFA"/>
    <w:rsid w:val="00263085"/>
    <w:rsid w:val="00265776"/>
    <w:rsid w:val="002716D3"/>
    <w:rsid w:val="00273ED9"/>
    <w:rsid w:val="002743D7"/>
    <w:rsid w:val="0028127E"/>
    <w:rsid w:val="0028464F"/>
    <w:rsid w:val="0029011D"/>
    <w:rsid w:val="002A2725"/>
    <w:rsid w:val="002A578B"/>
    <w:rsid w:val="002B3530"/>
    <w:rsid w:val="002B44EF"/>
    <w:rsid w:val="002F0161"/>
    <w:rsid w:val="002F1D6E"/>
    <w:rsid w:val="00300514"/>
    <w:rsid w:val="003026B2"/>
    <w:rsid w:val="0030533E"/>
    <w:rsid w:val="0031091E"/>
    <w:rsid w:val="00335B42"/>
    <w:rsid w:val="00340DDD"/>
    <w:rsid w:val="00346F2F"/>
    <w:rsid w:val="00347468"/>
    <w:rsid w:val="00350E31"/>
    <w:rsid w:val="00360CCB"/>
    <w:rsid w:val="003637C5"/>
    <w:rsid w:val="00380E5B"/>
    <w:rsid w:val="0038338F"/>
    <w:rsid w:val="00384373"/>
    <w:rsid w:val="003955E3"/>
    <w:rsid w:val="003A2D1C"/>
    <w:rsid w:val="003A4816"/>
    <w:rsid w:val="003B5DD7"/>
    <w:rsid w:val="003B749F"/>
    <w:rsid w:val="003D5ACD"/>
    <w:rsid w:val="003E644B"/>
    <w:rsid w:val="003E71EB"/>
    <w:rsid w:val="003F1F79"/>
    <w:rsid w:val="003F707E"/>
    <w:rsid w:val="00401EAE"/>
    <w:rsid w:val="00406E4A"/>
    <w:rsid w:val="00411BE1"/>
    <w:rsid w:val="00412242"/>
    <w:rsid w:val="00412E67"/>
    <w:rsid w:val="0041524E"/>
    <w:rsid w:val="00427EF1"/>
    <w:rsid w:val="00434267"/>
    <w:rsid w:val="00441638"/>
    <w:rsid w:val="00445DEF"/>
    <w:rsid w:val="00460167"/>
    <w:rsid w:val="00472FEA"/>
    <w:rsid w:val="00475EE8"/>
    <w:rsid w:val="004768F1"/>
    <w:rsid w:val="0048265A"/>
    <w:rsid w:val="004836BC"/>
    <w:rsid w:val="004976EE"/>
    <w:rsid w:val="004A4860"/>
    <w:rsid w:val="004A7E9A"/>
    <w:rsid w:val="004B0C63"/>
    <w:rsid w:val="004B6C0B"/>
    <w:rsid w:val="004C0634"/>
    <w:rsid w:val="004D0A1C"/>
    <w:rsid w:val="004E7F3D"/>
    <w:rsid w:val="005130F5"/>
    <w:rsid w:val="00516AC2"/>
    <w:rsid w:val="005238D9"/>
    <w:rsid w:val="00526D41"/>
    <w:rsid w:val="00532771"/>
    <w:rsid w:val="005332F8"/>
    <w:rsid w:val="005352B4"/>
    <w:rsid w:val="005411A1"/>
    <w:rsid w:val="0054153C"/>
    <w:rsid w:val="00546CF4"/>
    <w:rsid w:val="00567CBC"/>
    <w:rsid w:val="00572B92"/>
    <w:rsid w:val="00582EB8"/>
    <w:rsid w:val="00591530"/>
    <w:rsid w:val="00596C02"/>
    <w:rsid w:val="005A0FEA"/>
    <w:rsid w:val="005A72CB"/>
    <w:rsid w:val="005B189E"/>
    <w:rsid w:val="005B26F4"/>
    <w:rsid w:val="005D214B"/>
    <w:rsid w:val="005D4670"/>
    <w:rsid w:val="005D722E"/>
    <w:rsid w:val="005E1250"/>
    <w:rsid w:val="00612468"/>
    <w:rsid w:val="00621E6E"/>
    <w:rsid w:val="00623AB3"/>
    <w:rsid w:val="0065074F"/>
    <w:rsid w:val="006744EE"/>
    <w:rsid w:val="00674F5E"/>
    <w:rsid w:val="0067531C"/>
    <w:rsid w:val="006857AF"/>
    <w:rsid w:val="00685B9F"/>
    <w:rsid w:val="006A08F3"/>
    <w:rsid w:val="006A7501"/>
    <w:rsid w:val="006B03C8"/>
    <w:rsid w:val="006B40E4"/>
    <w:rsid w:val="006C44D4"/>
    <w:rsid w:val="006D1193"/>
    <w:rsid w:val="006E7757"/>
    <w:rsid w:val="006F2D99"/>
    <w:rsid w:val="006F707A"/>
    <w:rsid w:val="00717909"/>
    <w:rsid w:val="00721EA5"/>
    <w:rsid w:val="007234B3"/>
    <w:rsid w:val="0072518C"/>
    <w:rsid w:val="0074436F"/>
    <w:rsid w:val="00756763"/>
    <w:rsid w:val="00762DD4"/>
    <w:rsid w:val="00767009"/>
    <w:rsid w:val="00782B38"/>
    <w:rsid w:val="00787126"/>
    <w:rsid w:val="007A3C21"/>
    <w:rsid w:val="007C4724"/>
    <w:rsid w:val="007C7670"/>
    <w:rsid w:val="007E03DC"/>
    <w:rsid w:val="007E1401"/>
    <w:rsid w:val="00802FEC"/>
    <w:rsid w:val="00811AB7"/>
    <w:rsid w:val="00815468"/>
    <w:rsid w:val="00816AC2"/>
    <w:rsid w:val="00843B7D"/>
    <w:rsid w:val="00852254"/>
    <w:rsid w:val="0085654C"/>
    <w:rsid w:val="00861571"/>
    <w:rsid w:val="00865235"/>
    <w:rsid w:val="008729CE"/>
    <w:rsid w:val="008749DD"/>
    <w:rsid w:val="00881E58"/>
    <w:rsid w:val="00883027"/>
    <w:rsid w:val="008959B6"/>
    <w:rsid w:val="00897A57"/>
    <w:rsid w:val="008A6D9C"/>
    <w:rsid w:val="008C123D"/>
    <w:rsid w:val="008E37EA"/>
    <w:rsid w:val="008E770F"/>
    <w:rsid w:val="008F27A4"/>
    <w:rsid w:val="008F365D"/>
    <w:rsid w:val="00905E17"/>
    <w:rsid w:val="0090625E"/>
    <w:rsid w:val="0090755A"/>
    <w:rsid w:val="009341D5"/>
    <w:rsid w:val="0097215B"/>
    <w:rsid w:val="009756BE"/>
    <w:rsid w:val="00980075"/>
    <w:rsid w:val="009807A8"/>
    <w:rsid w:val="009818EC"/>
    <w:rsid w:val="00982A97"/>
    <w:rsid w:val="0099566A"/>
    <w:rsid w:val="00995DCC"/>
    <w:rsid w:val="00996D15"/>
    <w:rsid w:val="00997B52"/>
    <w:rsid w:val="009B2943"/>
    <w:rsid w:val="009B2E1E"/>
    <w:rsid w:val="009B6352"/>
    <w:rsid w:val="009D6BEF"/>
    <w:rsid w:val="009E3815"/>
    <w:rsid w:val="009E4499"/>
    <w:rsid w:val="009E76AE"/>
    <w:rsid w:val="009E7C3A"/>
    <w:rsid w:val="009F697D"/>
    <w:rsid w:val="009F69E5"/>
    <w:rsid w:val="00A005F3"/>
    <w:rsid w:val="00A02E38"/>
    <w:rsid w:val="00A13DF5"/>
    <w:rsid w:val="00A168F1"/>
    <w:rsid w:val="00A16B19"/>
    <w:rsid w:val="00A22E6C"/>
    <w:rsid w:val="00A300E4"/>
    <w:rsid w:val="00A3654F"/>
    <w:rsid w:val="00A378D7"/>
    <w:rsid w:val="00A43332"/>
    <w:rsid w:val="00A50095"/>
    <w:rsid w:val="00A53554"/>
    <w:rsid w:val="00A812BF"/>
    <w:rsid w:val="00A84DD6"/>
    <w:rsid w:val="00AB162B"/>
    <w:rsid w:val="00AB42D3"/>
    <w:rsid w:val="00AC032E"/>
    <w:rsid w:val="00AC050F"/>
    <w:rsid w:val="00AD0C32"/>
    <w:rsid w:val="00B0706B"/>
    <w:rsid w:val="00B133FD"/>
    <w:rsid w:val="00B177D2"/>
    <w:rsid w:val="00B203D8"/>
    <w:rsid w:val="00B3124F"/>
    <w:rsid w:val="00B36850"/>
    <w:rsid w:val="00B42110"/>
    <w:rsid w:val="00B42B7B"/>
    <w:rsid w:val="00B60C37"/>
    <w:rsid w:val="00B66D42"/>
    <w:rsid w:val="00B70F69"/>
    <w:rsid w:val="00B902BA"/>
    <w:rsid w:val="00B93FAC"/>
    <w:rsid w:val="00BB1D52"/>
    <w:rsid w:val="00BB4EB3"/>
    <w:rsid w:val="00BB64F2"/>
    <w:rsid w:val="00BB702A"/>
    <w:rsid w:val="00BC431E"/>
    <w:rsid w:val="00BE135F"/>
    <w:rsid w:val="00BE286C"/>
    <w:rsid w:val="00BE3B73"/>
    <w:rsid w:val="00BE62E9"/>
    <w:rsid w:val="00BF0615"/>
    <w:rsid w:val="00BF68DC"/>
    <w:rsid w:val="00C10FB8"/>
    <w:rsid w:val="00C118CC"/>
    <w:rsid w:val="00C15132"/>
    <w:rsid w:val="00C258CE"/>
    <w:rsid w:val="00C25B85"/>
    <w:rsid w:val="00C428FE"/>
    <w:rsid w:val="00C44DD5"/>
    <w:rsid w:val="00C46505"/>
    <w:rsid w:val="00C474A4"/>
    <w:rsid w:val="00C47D81"/>
    <w:rsid w:val="00C62C42"/>
    <w:rsid w:val="00C70846"/>
    <w:rsid w:val="00C74B28"/>
    <w:rsid w:val="00C813D8"/>
    <w:rsid w:val="00C932F1"/>
    <w:rsid w:val="00CA7C80"/>
    <w:rsid w:val="00CB525B"/>
    <w:rsid w:val="00CB6652"/>
    <w:rsid w:val="00CD1A8E"/>
    <w:rsid w:val="00CD3E24"/>
    <w:rsid w:val="00CE3089"/>
    <w:rsid w:val="00CE6976"/>
    <w:rsid w:val="00CE6AF2"/>
    <w:rsid w:val="00CF0AE4"/>
    <w:rsid w:val="00CF19C7"/>
    <w:rsid w:val="00CF1AB1"/>
    <w:rsid w:val="00CF23D7"/>
    <w:rsid w:val="00CF6975"/>
    <w:rsid w:val="00D00D67"/>
    <w:rsid w:val="00D01464"/>
    <w:rsid w:val="00D203D0"/>
    <w:rsid w:val="00D3329D"/>
    <w:rsid w:val="00D41422"/>
    <w:rsid w:val="00D552FA"/>
    <w:rsid w:val="00D6478A"/>
    <w:rsid w:val="00D64AED"/>
    <w:rsid w:val="00D722D2"/>
    <w:rsid w:val="00D81AD5"/>
    <w:rsid w:val="00D83419"/>
    <w:rsid w:val="00D975DF"/>
    <w:rsid w:val="00DA0249"/>
    <w:rsid w:val="00DA2FD9"/>
    <w:rsid w:val="00DB177D"/>
    <w:rsid w:val="00DC08F8"/>
    <w:rsid w:val="00DC34A6"/>
    <w:rsid w:val="00DC3EC5"/>
    <w:rsid w:val="00DD20C1"/>
    <w:rsid w:val="00DF6213"/>
    <w:rsid w:val="00E17C7C"/>
    <w:rsid w:val="00E32052"/>
    <w:rsid w:val="00E40996"/>
    <w:rsid w:val="00E44EF3"/>
    <w:rsid w:val="00E576C9"/>
    <w:rsid w:val="00E80F61"/>
    <w:rsid w:val="00E85CE6"/>
    <w:rsid w:val="00E93B9C"/>
    <w:rsid w:val="00EB5512"/>
    <w:rsid w:val="00ED09F7"/>
    <w:rsid w:val="00EE431A"/>
    <w:rsid w:val="00EF14FF"/>
    <w:rsid w:val="00F03270"/>
    <w:rsid w:val="00F0518D"/>
    <w:rsid w:val="00F11F29"/>
    <w:rsid w:val="00F13998"/>
    <w:rsid w:val="00F17085"/>
    <w:rsid w:val="00F304E3"/>
    <w:rsid w:val="00F3464A"/>
    <w:rsid w:val="00F34F7D"/>
    <w:rsid w:val="00F44BA6"/>
    <w:rsid w:val="00F45D8F"/>
    <w:rsid w:val="00F51C71"/>
    <w:rsid w:val="00F84E77"/>
    <w:rsid w:val="00FA2DB9"/>
    <w:rsid w:val="00FB3AF3"/>
    <w:rsid w:val="00FD0DA0"/>
    <w:rsid w:val="00FD6D9F"/>
    <w:rsid w:val="00FE5497"/>
    <w:rsid w:val="00FF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FE111A1D-681E-4BF1-A68F-74EF67C2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ACD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9"/>
    <w:qFormat/>
    <w:rsid w:val="009E4499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rsid w:val="009E4499"/>
    <w:rPr>
      <w:rFonts w:ascii="Cambria" w:hAnsi="Cambria"/>
      <w:b/>
      <w:kern w:val="32"/>
      <w:sz w:val="32"/>
    </w:rPr>
  </w:style>
  <w:style w:type="paragraph" w:styleId="Encabezado">
    <w:name w:val="header"/>
    <w:basedOn w:val="Normal"/>
    <w:link w:val="EncabezadoCar"/>
    <w:uiPriority w:val="99"/>
    <w:rsid w:val="00273ED9"/>
    <w:pPr>
      <w:tabs>
        <w:tab w:val="center" w:pos="4252"/>
        <w:tab w:val="right" w:pos="8504"/>
      </w:tabs>
    </w:pPr>
    <w:rPr>
      <w:szCs w:val="20"/>
    </w:rPr>
  </w:style>
  <w:style w:type="character" w:customStyle="1" w:styleId="EncabezadoCar">
    <w:name w:val="Encabezado Car"/>
    <w:link w:val="Encabezado"/>
    <w:uiPriority w:val="99"/>
    <w:rsid w:val="00380E5B"/>
    <w:rPr>
      <w:sz w:val="22"/>
    </w:rPr>
  </w:style>
  <w:style w:type="paragraph" w:styleId="Piedepgina">
    <w:name w:val="footer"/>
    <w:basedOn w:val="Normal"/>
    <w:link w:val="PiedepginaCar"/>
    <w:uiPriority w:val="99"/>
    <w:rsid w:val="00273ED9"/>
    <w:pPr>
      <w:tabs>
        <w:tab w:val="center" w:pos="4252"/>
        <w:tab w:val="right" w:pos="8504"/>
      </w:tabs>
    </w:pPr>
    <w:rPr>
      <w:szCs w:val="20"/>
    </w:rPr>
  </w:style>
  <w:style w:type="character" w:customStyle="1" w:styleId="PiedepginaCar">
    <w:name w:val="Pie de página Car"/>
    <w:link w:val="Piedepgina"/>
    <w:uiPriority w:val="99"/>
    <w:rsid w:val="00A13DF5"/>
    <w:rPr>
      <w:sz w:val="22"/>
    </w:rPr>
  </w:style>
  <w:style w:type="character" w:styleId="Hipervnculo">
    <w:name w:val="Hyperlink"/>
    <w:uiPriority w:val="99"/>
    <w:rsid w:val="008C123D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8C123D"/>
    <w:pPr>
      <w:suppressAutoHyphens/>
      <w:ind w:left="720"/>
    </w:pPr>
    <w:rPr>
      <w:rFonts w:cs="Tahoma"/>
      <w:kern w:val="1"/>
      <w:lang w:eastAsia="ar-SA"/>
    </w:rPr>
  </w:style>
  <w:style w:type="character" w:styleId="Nmerodepgina">
    <w:name w:val="page number"/>
    <w:uiPriority w:val="99"/>
    <w:rsid w:val="001263E2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380E5B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TextodegloboCar">
    <w:name w:val="Texto de globo Car"/>
    <w:link w:val="Textodeglobo"/>
    <w:uiPriority w:val="99"/>
    <w:semiHidden/>
    <w:rsid w:val="00380E5B"/>
    <w:rPr>
      <w:rFonts w:ascii="Tahoma" w:hAnsi="Tahoma"/>
      <w:sz w:val="16"/>
    </w:rPr>
  </w:style>
  <w:style w:type="paragraph" w:styleId="TtuloTDC">
    <w:name w:val="TOC Heading"/>
    <w:basedOn w:val="Ttulo1"/>
    <w:next w:val="Normal"/>
    <w:uiPriority w:val="99"/>
    <w:qFormat/>
    <w:rsid w:val="009E4499"/>
    <w:pPr>
      <w:keepLines/>
      <w:spacing w:after="0" w:line="259" w:lineRule="auto"/>
      <w:outlineLvl w:val="9"/>
    </w:pPr>
    <w:rPr>
      <w:b w:val="0"/>
      <w:color w:val="2E74B5"/>
      <w:kern w:val="0"/>
    </w:rPr>
  </w:style>
  <w:style w:type="paragraph" w:styleId="Prrafodelista">
    <w:name w:val="List Paragraph"/>
    <w:basedOn w:val="Normal"/>
    <w:uiPriority w:val="99"/>
    <w:qFormat/>
    <w:rsid w:val="00BB702A"/>
    <w:pPr>
      <w:ind w:left="720"/>
      <w:contextualSpacing/>
    </w:pPr>
  </w:style>
  <w:style w:type="paragraph" w:customStyle="1" w:styleId="Default">
    <w:name w:val="Default"/>
    <w:uiPriority w:val="99"/>
    <w:rsid w:val="003F1F79"/>
    <w:pPr>
      <w:widowControl w:val="0"/>
      <w:suppressAutoHyphens/>
    </w:pPr>
    <w:rPr>
      <w:rFonts w:ascii="Arial" w:hAnsi="Arial" w:cs="Arial"/>
      <w:color w:val="000000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dipalme.or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dipalme.org/" TargetMode="Externa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yperlink" Target="http://www.dipalme.org/deport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rutasysenderosdealmeria.es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1827</Words>
  <Characters>10053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Normativa Específica Rutas y Senderos 2015.doc</vt:lpstr>
    </vt:vector>
  </TitlesOfParts>
  <Company/>
  <LinksUpToDate>false</LinksUpToDate>
  <CharactersWithSpaces>11857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Normativa Específica Rutas y Senderos 2015.doc</dc:title>
  <dc:subject/>
  <dc:creator>amotajer</dc:creator>
  <cp:keywords/>
  <dc:description/>
  <cp:lastModifiedBy>Hernandez Zapata Joaquin</cp:lastModifiedBy>
  <cp:revision>2</cp:revision>
  <cp:lastPrinted>2017-03-03T17:37:00Z</cp:lastPrinted>
  <dcterms:created xsi:type="dcterms:W3CDTF">2017-03-06T11:35:00Z</dcterms:created>
  <dcterms:modified xsi:type="dcterms:W3CDTF">2017-03-06T11:35:00Z</dcterms:modified>
</cp:coreProperties>
</file>